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84BF7" w14:textId="77777777" w:rsidR="008F0F31" w:rsidRPr="008F0F31" w:rsidRDefault="00F62165" w:rsidP="008F0F31">
      <w:pPr>
        <w:ind w:left="426"/>
        <w:jc w:val="center"/>
        <w:rPr>
          <w:rFonts w:ascii="Times New Roman" w:hAnsi="Times New Roman"/>
          <w:b/>
          <w:sz w:val="24"/>
          <w:szCs w:val="24"/>
        </w:rPr>
      </w:pPr>
      <w:r w:rsidRPr="008F0F31">
        <w:rPr>
          <w:rFonts w:ascii="Times New Roman" w:hAnsi="Times New Roman"/>
          <w:b/>
          <w:sz w:val="24"/>
          <w:szCs w:val="24"/>
        </w:rPr>
        <w:t>Описание деятельности компаний-участников</w:t>
      </w:r>
      <w:r w:rsidR="008F0F31" w:rsidRPr="008F0F31">
        <w:rPr>
          <w:rFonts w:ascii="Times New Roman" w:hAnsi="Times New Roman"/>
          <w:b/>
          <w:sz w:val="24"/>
          <w:szCs w:val="24"/>
        </w:rPr>
        <w:t xml:space="preserve"> бизнес-миссии в г. </w:t>
      </w:r>
      <w:r w:rsidR="001567D0">
        <w:rPr>
          <w:rFonts w:ascii="Times New Roman" w:hAnsi="Times New Roman"/>
          <w:b/>
          <w:sz w:val="24"/>
          <w:szCs w:val="24"/>
        </w:rPr>
        <w:t xml:space="preserve">Набережные Челны </w:t>
      </w:r>
      <w:r w:rsidR="00A45971">
        <w:rPr>
          <w:rFonts w:ascii="Times New Roman" w:hAnsi="Times New Roman"/>
          <w:b/>
          <w:sz w:val="24"/>
          <w:szCs w:val="24"/>
        </w:rPr>
        <w:t>7-8 сентября</w:t>
      </w:r>
      <w:r w:rsidR="00763548">
        <w:rPr>
          <w:rFonts w:ascii="Times New Roman" w:hAnsi="Times New Roman"/>
          <w:b/>
          <w:sz w:val="24"/>
          <w:szCs w:val="24"/>
        </w:rPr>
        <w:t xml:space="preserve"> </w:t>
      </w:r>
      <w:r w:rsidR="00CB02AD">
        <w:rPr>
          <w:rFonts w:ascii="Times New Roman" w:hAnsi="Times New Roman"/>
          <w:b/>
          <w:sz w:val="24"/>
          <w:szCs w:val="24"/>
        </w:rPr>
        <w:t>202</w:t>
      </w:r>
      <w:r w:rsidR="00A45971">
        <w:rPr>
          <w:rFonts w:ascii="Times New Roman" w:hAnsi="Times New Roman"/>
          <w:b/>
          <w:sz w:val="24"/>
          <w:szCs w:val="24"/>
        </w:rPr>
        <w:t>2</w:t>
      </w:r>
      <w:r w:rsidR="00CB02AD">
        <w:rPr>
          <w:rFonts w:ascii="Times New Roman" w:hAnsi="Times New Roman"/>
          <w:b/>
          <w:sz w:val="24"/>
          <w:szCs w:val="24"/>
        </w:rPr>
        <w:t xml:space="preserve"> </w:t>
      </w:r>
      <w:r w:rsidR="008F0F31" w:rsidRPr="008F0F31">
        <w:rPr>
          <w:rFonts w:ascii="Times New Roman" w:hAnsi="Times New Roman"/>
          <w:b/>
          <w:sz w:val="24"/>
          <w:szCs w:val="24"/>
        </w:rPr>
        <w:t>г.</w:t>
      </w:r>
    </w:p>
    <w:tbl>
      <w:tblPr>
        <w:tblW w:w="16018" w:type="dxa"/>
        <w:tblInd w:w="-601" w:type="dxa"/>
        <w:tblLook w:val="04A0" w:firstRow="1" w:lastRow="0" w:firstColumn="1" w:lastColumn="0" w:noHBand="0" w:noVBand="1"/>
      </w:tblPr>
      <w:tblGrid>
        <w:gridCol w:w="1135"/>
        <w:gridCol w:w="3580"/>
        <w:gridCol w:w="2695"/>
        <w:gridCol w:w="4524"/>
        <w:gridCol w:w="49"/>
        <w:gridCol w:w="4035"/>
      </w:tblGrid>
      <w:tr w:rsidR="008F0F31" w:rsidRPr="008F0F31" w14:paraId="7B927208" w14:textId="77777777" w:rsidTr="00510694">
        <w:trPr>
          <w:tblHeader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D71C45" w14:textId="77777777" w:rsidR="008F0F31" w:rsidRPr="008F0F31" w:rsidRDefault="008F0F31" w:rsidP="00AC0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0F3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645F3A" w14:textId="77777777" w:rsidR="008F0F31" w:rsidRPr="008F0F31" w:rsidRDefault="008F0F31" w:rsidP="00AC0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0F3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организации, контактная информация (в т.ч. почтовый индекс, адрес, телефон, сайт и адрес электронной почты</w:t>
            </w:r>
          </w:p>
        </w:tc>
        <w:tc>
          <w:tcPr>
            <w:tcW w:w="2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A61DF1" w14:textId="77777777" w:rsidR="008F0F31" w:rsidRPr="008F0F31" w:rsidRDefault="008F0F31" w:rsidP="00AC0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F0F3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Участник</w:t>
            </w:r>
          </w:p>
          <w:p w14:paraId="2FD799A4" w14:textId="77777777" w:rsidR="008F0F31" w:rsidRPr="008F0F31" w:rsidRDefault="008F0F31" w:rsidP="00AC0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0F3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(ФИО и должность)</w:t>
            </w:r>
          </w:p>
        </w:tc>
        <w:tc>
          <w:tcPr>
            <w:tcW w:w="45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2E026A" w14:textId="77777777" w:rsidR="008F0F31" w:rsidRPr="008F0F31" w:rsidRDefault="008F0F31" w:rsidP="00AC0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0F3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Специализация</w:t>
            </w:r>
          </w:p>
        </w:tc>
        <w:tc>
          <w:tcPr>
            <w:tcW w:w="4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91F948A" w14:textId="77777777" w:rsidR="008F0F31" w:rsidRPr="008F0F31" w:rsidRDefault="008F0F31" w:rsidP="00AC0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0F3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Интересы в рамках поездки</w:t>
            </w:r>
          </w:p>
        </w:tc>
      </w:tr>
      <w:tr w:rsidR="00BA335A" w:rsidRPr="008F0F31" w14:paraId="66E10988" w14:textId="77777777" w:rsidTr="008232F1"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2D9F6F" w14:textId="77777777" w:rsidR="00BA335A" w:rsidRPr="0041487C" w:rsidRDefault="00BA335A" w:rsidP="0041487C">
            <w:pPr>
              <w:pStyle w:val="a5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4A28FC" w14:textId="77777777" w:rsidR="00BA335A" w:rsidRPr="008F0F31" w:rsidRDefault="00BA335A" w:rsidP="00BA335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F0F31">
              <w:rPr>
                <w:rFonts w:ascii="Times New Roman" w:hAnsi="Times New Roman"/>
                <w:b/>
                <w:sz w:val="24"/>
                <w:szCs w:val="24"/>
              </w:rPr>
              <w:t xml:space="preserve">ООО НПП «Системы контроля» </w:t>
            </w:r>
          </w:p>
          <w:p w14:paraId="61132635" w14:textId="77777777" w:rsidR="00BA335A" w:rsidRPr="008F0F31" w:rsidRDefault="00BA335A" w:rsidP="00BA33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F31">
              <w:rPr>
                <w:rFonts w:ascii="Times New Roman" w:hAnsi="Times New Roman"/>
                <w:sz w:val="24"/>
                <w:szCs w:val="24"/>
              </w:rPr>
              <w:t>614031 г.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0F31">
              <w:rPr>
                <w:rFonts w:ascii="Times New Roman" w:hAnsi="Times New Roman"/>
                <w:sz w:val="24"/>
                <w:szCs w:val="24"/>
              </w:rPr>
              <w:t>Пермь, ул.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0F31">
              <w:rPr>
                <w:rFonts w:ascii="Times New Roman" w:hAnsi="Times New Roman"/>
                <w:sz w:val="24"/>
                <w:szCs w:val="24"/>
              </w:rPr>
              <w:t>Докучаева, 31А</w:t>
            </w:r>
          </w:p>
          <w:p w14:paraId="36ADB737" w14:textId="77777777" w:rsidR="00BA335A" w:rsidRDefault="00BA335A" w:rsidP="00BA33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15A8B67" w14:textId="77777777" w:rsidR="00BA335A" w:rsidRPr="008F0F31" w:rsidRDefault="00BA335A" w:rsidP="00BA33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</w:t>
            </w:r>
            <w:r w:rsidRPr="008F0F31">
              <w:rPr>
                <w:rFonts w:ascii="Times New Roman" w:hAnsi="Times New Roman"/>
                <w:sz w:val="24"/>
                <w:szCs w:val="24"/>
              </w:rPr>
              <w:t>.: +7(342)</w:t>
            </w:r>
            <w:r w:rsidRPr="006802C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0F31">
              <w:rPr>
                <w:rFonts w:ascii="Times New Roman" w:hAnsi="Times New Roman"/>
                <w:sz w:val="24"/>
                <w:szCs w:val="24"/>
              </w:rPr>
              <w:t>213-99-49</w:t>
            </w:r>
          </w:p>
          <w:p w14:paraId="49A2C0C4" w14:textId="77777777" w:rsidR="00BA335A" w:rsidRPr="008F0F31" w:rsidRDefault="00BA335A" w:rsidP="00BA33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  <w:r w:rsidRPr="008F0F31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8F0F31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8F0F31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8F0F31"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 w:rsidRPr="008F0F31">
              <w:rPr>
                <w:rFonts w:ascii="Times New Roman" w:hAnsi="Times New Roman"/>
                <w:sz w:val="24"/>
                <w:szCs w:val="24"/>
                <w:lang w:val="en-US"/>
              </w:rPr>
              <w:t>termodat</w:t>
            </w:r>
            <w:proofErr w:type="spellEnd"/>
            <w:r w:rsidRPr="008F0F31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8F0F31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14:paraId="03C9EA96" w14:textId="77777777" w:rsidR="00BA335A" w:rsidRPr="008F0F31" w:rsidRDefault="00BA335A" w:rsidP="00BA33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www</w:t>
            </w:r>
            <w:r w:rsidRPr="00A13B0B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8F0F31">
              <w:rPr>
                <w:rFonts w:ascii="Times New Roman" w:hAnsi="Times New Roman"/>
                <w:sz w:val="24"/>
                <w:szCs w:val="24"/>
                <w:lang w:val="en-US"/>
              </w:rPr>
              <w:t>termodat</w:t>
            </w:r>
            <w:proofErr w:type="spellEnd"/>
            <w:r w:rsidRPr="008F0F31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8F0F31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2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3925A0" w14:textId="77777777" w:rsidR="00BA335A" w:rsidRPr="008F0F31" w:rsidRDefault="00A45971" w:rsidP="00BA33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25B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Баландин Эдуард Юрьевич</w:t>
            </w:r>
            <w:r w:rsidRPr="008F0F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– специалист отдела продаж</w:t>
            </w:r>
          </w:p>
        </w:tc>
        <w:tc>
          <w:tcPr>
            <w:tcW w:w="4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65609D" w14:textId="77777777" w:rsidR="00ED1087" w:rsidRPr="00ED1087" w:rsidRDefault="00ED1087" w:rsidP="00ED10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1087">
              <w:rPr>
                <w:rFonts w:ascii="Times New Roman" w:hAnsi="Times New Roman"/>
                <w:sz w:val="24"/>
                <w:szCs w:val="24"/>
              </w:rPr>
              <w:t xml:space="preserve">Компания занимается разработкой и производством микропроцессорных приборов для автоматизации технологических процессов на промышленных производствах. Основной продукцией являются измерители и промышленные регуляторы температуры, давления и влажности под марками </w:t>
            </w:r>
            <w:proofErr w:type="spellStart"/>
            <w:r w:rsidRPr="00ED1087">
              <w:rPr>
                <w:rFonts w:ascii="Times New Roman" w:hAnsi="Times New Roman"/>
                <w:sz w:val="24"/>
                <w:szCs w:val="24"/>
              </w:rPr>
              <w:t>Термодат</w:t>
            </w:r>
            <w:proofErr w:type="spellEnd"/>
            <w:r w:rsidRPr="00ED108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D1087">
              <w:rPr>
                <w:rFonts w:ascii="Times New Roman" w:hAnsi="Times New Roman"/>
                <w:sz w:val="24"/>
                <w:szCs w:val="24"/>
              </w:rPr>
              <w:t>Мерадат</w:t>
            </w:r>
            <w:proofErr w:type="spellEnd"/>
            <w:r w:rsidRPr="00ED108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D1087">
              <w:rPr>
                <w:rFonts w:ascii="Times New Roman" w:hAnsi="Times New Roman"/>
                <w:sz w:val="24"/>
                <w:szCs w:val="24"/>
              </w:rPr>
              <w:t>Гигротерм</w:t>
            </w:r>
            <w:proofErr w:type="spellEnd"/>
            <w:r w:rsidRPr="00ED1087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7F3839AD" w14:textId="77777777" w:rsidR="00ED1087" w:rsidRPr="00ED1087" w:rsidRDefault="00ED1087" w:rsidP="00ED10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D1087">
              <w:rPr>
                <w:rFonts w:ascii="Times New Roman" w:hAnsi="Times New Roman"/>
                <w:sz w:val="24"/>
                <w:szCs w:val="24"/>
              </w:rPr>
              <w:t xml:space="preserve">Также мы производим силовые блоки, термопары и термосопротивления Pt100, промышленные измерители силы и напряжения переменного тока с архивом, приборы с регистрами РЕКА/МОРЕ, электронные тахометры, универсальные измерители и т.д. </w:t>
            </w:r>
          </w:p>
          <w:p w14:paraId="2B09AF77" w14:textId="77777777" w:rsidR="00BA335A" w:rsidRPr="008F0F31" w:rsidRDefault="00BA335A" w:rsidP="00BA335A">
            <w:pPr>
              <w:pStyle w:val="a4"/>
              <w:spacing w:before="0" w:beforeAutospacing="0" w:after="0" w:afterAutospacing="0"/>
            </w:pPr>
          </w:p>
        </w:tc>
        <w:tc>
          <w:tcPr>
            <w:tcW w:w="4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9D2765" w14:textId="77777777" w:rsidR="00BA335A" w:rsidRPr="008F0F31" w:rsidRDefault="00BA335A" w:rsidP="00BA33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F31">
              <w:rPr>
                <w:rFonts w:ascii="Times New Roman" w:hAnsi="Times New Roman"/>
                <w:sz w:val="24"/>
                <w:szCs w:val="24"/>
              </w:rPr>
              <w:t>1)Поиск деловых партнеров для продвижения продукции на рынке;</w:t>
            </w:r>
          </w:p>
          <w:p w14:paraId="00FD2C41" w14:textId="77777777" w:rsidR="00BA335A" w:rsidRPr="008F0F31" w:rsidRDefault="00BA335A" w:rsidP="00BA33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F31">
              <w:rPr>
                <w:rFonts w:ascii="Times New Roman" w:hAnsi="Times New Roman"/>
                <w:sz w:val="24"/>
                <w:szCs w:val="24"/>
              </w:rPr>
              <w:t>2)Поиск дистрибьюторов</w:t>
            </w:r>
          </w:p>
          <w:p w14:paraId="0B9775EF" w14:textId="77777777" w:rsidR="00BA335A" w:rsidRPr="008F0F31" w:rsidRDefault="00BA335A" w:rsidP="00BA33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F31">
              <w:rPr>
                <w:rFonts w:ascii="Times New Roman" w:hAnsi="Times New Roman"/>
                <w:sz w:val="24"/>
                <w:szCs w:val="24"/>
              </w:rPr>
              <w:t xml:space="preserve">3) Встреча с конечными заказчиками </w:t>
            </w:r>
          </w:p>
          <w:p w14:paraId="42163843" w14:textId="77777777" w:rsidR="00BA335A" w:rsidRDefault="00BA335A" w:rsidP="00BA33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F31">
              <w:rPr>
                <w:rFonts w:ascii="Times New Roman" w:hAnsi="Times New Roman"/>
                <w:sz w:val="24"/>
                <w:szCs w:val="24"/>
              </w:rPr>
              <w:t>4)встреча с заказчиками, использующими микроконтроллерные приборы для производства серийного оборудования</w:t>
            </w:r>
          </w:p>
          <w:p w14:paraId="69883395" w14:textId="77777777" w:rsidR="00914999" w:rsidRDefault="00914999" w:rsidP="00BA33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C940DC5" w14:textId="7B2A20A7" w:rsidR="00914999" w:rsidRPr="008F0F31" w:rsidRDefault="00914999" w:rsidP="00BA33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Любые производственные предприятия. Стандарт,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Хортум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</w:tc>
      </w:tr>
      <w:tr w:rsidR="00A45971" w:rsidRPr="008F0F31" w14:paraId="709793B2" w14:textId="77777777" w:rsidTr="008232F1"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2378929" w14:textId="77777777" w:rsidR="00A45971" w:rsidRPr="0041487C" w:rsidRDefault="00A45971" w:rsidP="0041487C">
            <w:pPr>
              <w:pStyle w:val="a5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95D32C" w14:textId="77777777" w:rsidR="00BE6C60" w:rsidRPr="008232F1" w:rsidRDefault="00BE6C60" w:rsidP="00BE6C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32F1">
              <w:rPr>
                <w:rFonts w:ascii="Times New Roman" w:hAnsi="Times New Roman"/>
                <w:b/>
                <w:sz w:val="24"/>
                <w:szCs w:val="24"/>
              </w:rPr>
              <w:t>Промышленная группа</w:t>
            </w:r>
          </w:p>
          <w:p w14:paraId="19D2FA55" w14:textId="77777777" w:rsidR="00BE6C60" w:rsidRPr="008232F1" w:rsidRDefault="00BE6C60" w:rsidP="00BE6C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32F1">
              <w:rPr>
                <w:rFonts w:ascii="Times New Roman" w:hAnsi="Times New Roman"/>
                <w:b/>
                <w:sz w:val="24"/>
                <w:szCs w:val="24"/>
              </w:rPr>
              <w:t>« ЛИНРОГ»</w:t>
            </w:r>
          </w:p>
          <w:p w14:paraId="4DDA3CF6" w14:textId="77777777" w:rsidR="00BE6C60" w:rsidRPr="008232F1" w:rsidRDefault="00BE6C60" w:rsidP="00FD348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861780B" w14:textId="77777777" w:rsidR="00BE6C60" w:rsidRPr="008232F1" w:rsidRDefault="00BE6C60" w:rsidP="00BE6C60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8232F1">
              <w:rPr>
                <w:rFonts w:ascii="Times New Roman" w:hAnsi="Times New Roman"/>
                <w:sz w:val="24"/>
                <w:szCs w:val="24"/>
              </w:rPr>
              <w:t>618900, г. Лысьва, ул. Металлистов, 1</w:t>
            </w:r>
          </w:p>
          <w:p w14:paraId="5E470D32" w14:textId="77777777" w:rsidR="00A45971" w:rsidRPr="008232F1" w:rsidRDefault="00BE6C60" w:rsidP="002223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2F1">
              <w:rPr>
                <w:rFonts w:ascii="Times New Roman" w:hAnsi="Times New Roman"/>
                <w:sz w:val="24"/>
                <w:szCs w:val="24"/>
              </w:rPr>
              <w:t xml:space="preserve"> Тел.+7 34249 30751</w:t>
            </w:r>
          </w:p>
          <w:p w14:paraId="66D210C7" w14:textId="77777777" w:rsidR="00693D69" w:rsidRPr="00693D69" w:rsidRDefault="00BE6C60" w:rsidP="00693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32F1">
              <w:rPr>
                <w:rFonts w:ascii="Times New Roman" w:hAnsi="Times New Roman"/>
                <w:sz w:val="24"/>
                <w:szCs w:val="24"/>
              </w:rPr>
              <w:t xml:space="preserve">E-mail: </w:t>
            </w:r>
            <w:hyperlink r:id="rId5" w:history="1">
              <w:r w:rsidR="00693D69" w:rsidRPr="00693D69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malkov</w:t>
              </w:r>
              <w:r w:rsidR="00693D69" w:rsidRPr="00693D69">
                <w:rPr>
                  <w:rStyle w:val="a3"/>
                  <w:rFonts w:ascii="Times New Roman" w:hAnsi="Times New Roman"/>
                  <w:sz w:val="24"/>
                  <w:szCs w:val="24"/>
                </w:rPr>
                <w:t>@</w:t>
              </w:r>
              <w:r w:rsidR="00693D69" w:rsidRPr="00693D69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lpec</w:t>
              </w:r>
              <w:r w:rsidR="00693D69" w:rsidRPr="00693D69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r w:rsidR="00693D69" w:rsidRPr="00693D69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</w:p>
          <w:p w14:paraId="23DA856D" w14:textId="77777777" w:rsidR="00BE6C60" w:rsidRPr="008232F1" w:rsidRDefault="00BE6C60" w:rsidP="00222378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8232F1">
              <w:rPr>
                <w:rFonts w:ascii="Times New Roman" w:hAnsi="Times New Roman"/>
                <w:sz w:val="24"/>
                <w:szCs w:val="24"/>
              </w:rPr>
              <w:t>Сайт: www.lpec.ru</w:t>
            </w:r>
          </w:p>
          <w:p w14:paraId="113D65FD" w14:textId="77777777" w:rsidR="00BE6C60" w:rsidRPr="008232F1" w:rsidRDefault="00BE6C60" w:rsidP="00FD34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B7E6802" w14:textId="77777777" w:rsidR="00A45971" w:rsidRPr="008232F1" w:rsidRDefault="00A45971" w:rsidP="008924F5">
            <w:pPr>
              <w:pStyle w:val="a4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2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691168" w14:textId="77777777" w:rsidR="00A45971" w:rsidRPr="00222378" w:rsidRDefault="00222378" w:rsidP="002223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2378">
              <w:rPr>
                <w:rFonts w:ascii="Times New Roman" w:hAnsi="Times New Roman"/>
                <w:sz w:val="24"/>
                <w:szCs w:val="24"/>
              </w:rPr>
              <w:t>Малков Антон Сергеевич- начальник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отдела активных продаж</w:t>
            </w:r>
          </w:p>
        </w:tc>
        <w:tc>
          <w:tcPr>
            <w:tcW w:w="4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CDA636" w14:textId="77777777" w:rsidR="00A45971" w:rsidRPr="00912040" w:rsidRDefault="00A45971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ПРОИЗВОДСТВО И СРЕДНЕ-КРУПНООПТОВАЯ ПРОДАЖА:</w:t>
            </w:r>
          </w:p>
          <w:p w14:paraId="146E40E2" w14:textId="77777777" w:rsidR="00A45971" w:rsidRDefault="00A45971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912040">
              <w:rPr>
                <w:rFonts w:ascii="Times New Roman" w:hAnsi="Times New Roman"/>
                <w:sz w:val="24"/>
                <w:szCs w:val="24"/>
              </w:rPr>
              <w:t>Завод эмалированной посуды</w:t>
            </w:r>
          </w:p>
          <w:p w14:paraId="64BBDAB7" w14:textId="77777777" w:rsidR="00A45971" w:rsidRDefault="00A45971" w:rsidP="00A45971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Эмалированная посуда хозяйственного и бытового назначения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«Лысьвенские эмали»,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912040">
              <w:rPr>
                <w:rFonts w:ascii="Times New Roman" w:hAnsi="Times New Roman"/>
                <w:sz w:val="24"/>
                <w:szCs w:val="24"/>
              </w:rPr>
              <w:t>Elros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»)</w:t>
            </w:r>
          </w:p>
          <w:p w14:paraId="15C29CAA" w14:textId="77777777" w:rsidR="00A45971" w:rsidRPr="00912040" w:rsidRDefault="00A45971" w:rsidP="00A45971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Художественные изделия и сувенирная продукция с нанесением эмали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«Сирин»)</w:t>
            </w:r>
          </w:p>
          <w:p w14:paraId="6600D4BC" w14:textId="77777777" w:rsidR="00A45971" w:rsidRDefault="00A45971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912040">
              <w:rPr>
                <w:rFonts w:ascii="Times New Roman" w:hAnsi="Times New Roman"/>
                <w:sz w:val="24"/>
                <w:szCs w:val="24"/>
              </w:rPr>
              <w:t>Завод бытовой техники</w:t>
            </w:r>
          </w:p>
          <w:p w14:paraId="48EE2C3A" w14:textId="77777777" w:rsidR="00A45971" w:rsidRDefault="00A45971" w:rsidP="00A45971">
            <w:pPr>
              <w:numPr>
                <w:ilvl w:val="0"/>
                <w:numId w:val="14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Бытовые напольные плиты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«Лысьва»)</w:t>
            </w:r>
          </w:p>
          <w:p w14:paraId="7423978A" w14:textId="77777777" w:rsidR="00A45971" w:rsidRDefault="00A45971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электрические</w:t>
            </w:r>
          </w:p>
          <w:p w14:paraId="14798D9C" w14:textId="77777777" w:rsidR="00A45971" w:rsidRDefault="00A45971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газовые</w:t>
            </w:r>
          </w:p>
          <w:p w14:paraId="163A528C" w14:textId="77777777" w:rsidR="00A45971" w:rsidRDefault="00A45971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электрогазовые</w:t>
            </w:r>
            <w:proofErr w:type="spellEnd"/>
          </w:p>
          <w:p w14:paraId="567D732A" w14:textId="77777777" w:rsidR="00A45971" w:rsidRDefault="00A45971" w:rsidP="00A45971">
            <w:pPr>
              <w:numPr>
                <w:ilvl w:val="0"/>
                <w:numId w:val="14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Встроенные плиты</w:t>
            </w:r>
          </w:p>
          <w:p w14:paraId="25B7F5D7" w14:textId="77777777" w:rsidR="00A45971" w:rsidRDefault="00A45971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стандартные эмалированные</w:t>
            </w:r>
          </w:p>
          <w:p w14:paraId="1D5EFBF2" w14:textId="77777777" w:rsidR="00A45971" w:rsidRDefault="00A45971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стеклокерамические</w:t>
            </w:r>
          </w:p>
          <w:p w14:paraId="5FF4274A" w14:textId="77777777" w:rsidR="00A45971" w:rsidRPr="00912040" w:rsidRDefault="00A45971" w:rsidP="00A45971">
            <w:pPr>
              <w:numPr>
                <w:ilvl w:val="0"/>
                <w:numId w:val="14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Дачные плитки (2-конфорочные)</w:t>
            </w:r>
          </w:p>
          <w:p w14:paraId="34941A73" w14:textId="77777777" w:rsidR="00A45971" w:rsidRPr="00912040" w:rsidRDefault="00A45971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912040">
              <w:rPr>
                <w:rFonts w:ascii="Times New Roman" w:hAnsi="Times New Roman"/>
                <w:sz w:val="24"/>
                <w:szCs w:val="24"/>
              </w:rPr>
              <w:t>Завод силикатных фритт и керамических глазурей</w:t>
            </w:r>
          </w:p>
          <w:p w14:paraId="30C77C14" w14:textId="77777777" w:rsidR="00A45971" w:rsidRPr="00CA6BF2" w:rsidRDefault="00A45971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CA6BF2">
              <w:rPr>
                <w:rFonts w:ascii="Times New Roman" w:hAnsi="Times New Roman"/>
                <w:sz w:val="24"/>
                <w:szCs w:val="24"/>
              </w:rPr>
              <w:t xml:space="preserve">1) керамические глухие </w:t>
            </w:r>
            <w:proofErr w:type="spellStart"/>
            <w:r w:rsidRPr="00CA6BF2">
              <w:rPr>
                <w:rFonts w:ascii="Times New Roman" w:hAnsi="Times New Roman"/>
                <w:sz w:val="24"/>
                <w:szCs w:val="24"/>
              </w:rPr>
              <w:t>бессвинцовые</w:t>
            </w:r>
            <w:proofErr w:type="spellEnd"/>
            <w:r w:rsidRPr="00CA6BF2">
              <w:rPr>
                <w:rFonts w:ascii="Times New Roman" w:hAnsi="Times New Roman"/>
                <w:sz w:val="24"/>
                <w:szCs w:val="24"/>
              </w:rPr>
              <w:t xml:space="preserve"> для получения белых глазурей;</w:t>
            </w:r>
          </w:p>
          <w:p w14:paraId="6FEFDDFC" w14:textId="77777777" w:rsidR="00A45971" w:rsidRPr="00CA6BF2" w:rsidRDefault="00A45971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CA6BF2">
              <w:rPr>
                <w:rFonts w:ascii="Times New Roman" w:hAnsi="Times New Roman"/>
                <w:sz w:val="24"/>
                <w:szCs w:val="24"/>
              </w:rPr>
              <w:t xml:space="preserve">2) керамические бесцветные для получения прозрачных и цветных глазурей;  </w:t>
            </w:r>
          </w:p>
          <w:p w14:paraId="6023FAC4" w14:textId="77777777" w:rsidR="00A45971" w:rsidRPr="00CA6BF2" w:rsidRDefault="00A45971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CA6BF2">
              <w:rPr>
                <w:rFonts w:ascii="Times New Roman" w:hAnsi="Times New Roman"/>
                <w:sz w:val="24"/>
                <w:szCs w:val="24"/>
              </w:rPr>
              <w:t xml:space="preserve">3) силикатные грунтовые и покровные для стали </w:t>
            </w:r>
            <w:proofErr w:type="gramStart"/>
            <w:r w:rsidRPr="00CA6BF2">
              <w:rPr>
                <w:rFonts w:ascii="Times New Roman" w:hAnsi="Times New Roman"/>
                <w:sz w:val="24"/>
                <w:szCs w:val="24"/>
              </w:rPr>
              <w:t>и  изделий</w:t>
            </w:r>
            <w:proofErr w:type="gramEnd"/>
            <w:r w:rsidRPr="00CA6BF2">
              <w:rPr>
                <w:rFonts w:ascii="Times New Roman" w:hAnsi="Times New Roman"/>
                <w:sz w:val="24"/>
                <w:szCs w:val="24"/>
              </w:rPr>
              <w:t xml:space="preserve"> из чугуна; </w:t>
            </w:r>
          </w:p>
          <w:p w14:paraId="5F581289" w14:textId="77777777" w:rsidR="00A45971" w:rsidRDefault="00A45971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CA6BF2">
              <w:rPr>
                <w:rFonts w:ascii="Times New Roman" w:hAnsi="Times New Roman"/>
                <w:sz w:val="24"/>
                <w:szCs w:val="24"/>
              </w:rPr>
              <w:t xml:space="preserve">4) силикатные для алюминия; </w:t>
            </w:r>
          </w:p>
          <w:p w14:paraId="50CBE9BC" w14:textId="77777777" w:rsidR="00A45971" w:rsidRDefault="00A45971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39D2B494" w14:textId="77777777" w:rsidR="00A45971" w:rsidRPr="00912040" w:rsidRDefault="00A45971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912040">
              <w:rPr>
                <w:rFonts w:ascii="Times New Roman" w:hAnsi="Times New Roman"/>
                <w:sz w:val="24"/>
                <w:szCs w:val="24"/>
              </w:rPr>
              <w:t>Завод металлоизделий:</w:t>
            </w:r>
          </w:p>
          <w:p w14:paraId="63665F17" w14:textId="77777777" w:rsidR="00A45971" w:rsidRPr="00AD5DC9" w:rsidRDefault="00A45971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AD5DC9">
              <w:rPr>
                <w:rFonts w:ascii="Times New Roman" w:hAnsi="Times New Roman"/>
                <w:sz w:val="24"/>
                <w:szCs w:val="24"/>
              </w:rPr>
              <w:t>- металлические термосы (бытовые, армейские ёмкостью 6,12,25,36 литров);</w:t>
            </w:r>
          </w:p>
          <w:p w14:paraId="695AE093" w14:textId="77777777" w:rsidR="00A45971" w:rsidRPr="00AD5DC9" w:rsidRDefault="00A45971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AD5DC9">
              <w:rPr>
                <w:rFonts w:ascii="Times New Roman" w:hAnsi="Times New Roman"/>
                <w:sz w:val="24"/>
                <w:szCs w:val="24"/>
              </w:rPr>
              <w:t>- фляги алюминиевые молочные (литраж: 20,25,40);</w:t>
            </w:r>
          </w:p>
          <w:p w14:paraId="5E6664D5" w14:textId="77777777" w:rsidR="00A45971" w:rsidRPr="00AD5DC9" w:rsidRDefault="00A45971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AD5DC9">
              <w:rPr>
                <w:rFonts w:ascii="Times New Roman" w:hAnsi="Times New Roman"/>
                <w:sz w:val="24"/>
                <w:szCs w:val="24"/>
              </w:rPr>
              <w:t>- алюминиевые цельнотянутые баки 40 литров;</w:t>
            </w:r>
          </w:p>
          <w:p w14:paraId="19371BC5" w14:textId="77777777" w:rsidR="00A45971" w:rsidRPr="00AD5DC9" w:rsidRDefault="00A45971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AD5DC9">
              <w:rPr>
                <w:rFonts w:ascii="Times New Roman" w:hAnsi="Times New Roman"/>
                <w:sz w:val="24"/>
                <w:szCs w:val="24"/>
              </w:rPr>
              <w:t>- оцинкованные корыта 45 литров;</w:t>
            </w:r>
          </w:p>
          <w:p w14:paraId="7231069E" w14:textId="77777777" w:rsidR="00A45971" w:rsidRPr="00AD5DC9" w:rsidRDefault="00A45971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AD5DC9">
              <w:rPr>
                <w:rFonts w:ascii="Times New Roman" w:hAnsi="Times New Roman"/>
                <w:sz w:val="24"/>
                <w:szCs w:val="24"/>
              </w:rPr>
              <w:t>- оцинкованные тазы 10 литров;</w:t>
            </w:r>
          </w:p>
          <w:p w14:paraId="5DD7C220" w14:textId="77777777" w:rsidR="00A45971" w:rsidRPr="00AD5DC9" w:rsidRDefault="00A45971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AD5DC9">
              <w:rPr>
                <w:rFonts w:ascii="Times New Roman" w:hAnsi="Times New Roman"/>
                <w:sz w:val="24"/>
                <w:szCs w:val="24"/>
              </w:rPr>
              <w:t>- посуда из нержавеющей стали (туристические котелки, баки);</w:t>
            </w:r>
          </w:p>
          <w:p w14:paraId="393F20AA" w14:textId="77777777" w:rsidR="00A45971" w:rsidRPr="00AD5DC9" w:rsidRDefault="00A45971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AD5DC9">
              <w:rPr>
                <w:rFonts w:ascii="Times New Roman" w:hAnsi="Times New Roman"/>
                <w:sz w:val="24"/>
                <w:szCs w:val="24"/>
              </w:rPr>
              <w:t>- труба из нержавеющей стали диаметром 9 мм;</w:t>
            </w:r>
          </w:p>
          <w:p w14:paraId="45D4E7D5" w14:textId="77777777" w:rsidR="00A45971" w:rsidRPr="00175CD1" w:rsidRDefault="00A45971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175CD1">
              <w:rPr>
                <w:rFonts w:ascii="Times New Roman" w:hAnsi="Times New Roman"/>
                <w:sz w:val="24"/>
                <w:szCs w:val="24"/>
              </w:rPr>
              <w:t>- фурнитура металлическая и пластмассовая для посуды</w:t>
            </w:r>
          </w:p>
          <w:p w14:paraId="13CEBA90" w14:textId="77777777" w:rsidR="00A45971" w:rsidRDefault="00A45971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CD7D42A" w14:textId="77777777" w:rsidR="00A45971" w:rsidRDefault="00A45971" w:rsidP="00A45971">
            <w:pPr>
              <w:numPr>
                <w:ilvl w:val="0"/>
                <w:numId w:val="15"/>
              </w:numPr>
              <w:tabs>
                <w:tab w:val="clear" w:pos="720"/>
                <w:tab w:val="num" w:pos="34"/>
              </w:tabs>
              <w:suppressAutoHyphens/>
              <w:spacing w:after="0" w:line="240" w:lineRule="auto"/>
              <w:ind w:left="34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Поиск оптовых клиентов по всем типам продукции</w:t>
            </w:r>
          </w:p>
          <w:p w14:paraId="7EF355C0" w14:textId="77777777" w:rsidR="00A45971" w:rsidRDefault="00A45971" w:rsidP="00A45971">
            <w:pPr>
              <w:numPr>
                <w:ilvl w:val="0"/>
                <w:numId w:val="15"/>
              </w:numPr>
              <w:tabs>
                <w:tab w:val="clear" w:pos="720"/>
                <w:tab w:val="num" w:pos="0"/>
              </w:tabs>
              <w:suppressAutoHyphens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Поиск официальных дистрибьюторов по всем типам продукции</w:t>
            </w:r>
          </w:p>
          <w:p w14:paraId="582DA8C0" w14:textId="77777777" w:rsidR="00A45971" w:rsidRDefault="00A45971" w:rsidP="00A45971">
            <w:pPr>
              <w:numPr>
                <w:ilvl w:val="0"/>
                <w:numId w:val="15"/>
              </w:numPr>
              <w:tabs>
                <w:tab w:val="clear" w:pos="720"/>
                <w:tab w:val="num" w:pos="0"/>
              </w:tabs>
              <w:suppressAutoHyphens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  <w:p w14:paraId="02F48B8D" w14:textId="77777777" w:rsidR="00A45971" w:rsidRDefault="00A45971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Поиск решений по созданию/модернизации </w:t>
            </w:r>
            <w:r w:rsidRPr="00CA6BF2">
              <w:rPr>
                <w:rFonts w:ascii="Times New Roman" w:hAnsi="Times New Roman"/>
                <w:sz w:val="24"/>
                <w:szCs w:val="24"/>
              </w:rPr>
              <w:t>web-</w:t>
            </w:r>
            <w:r>
              <w:rPr>
                <w:rFonts w:ascii="Times New Roman" w:hAnsi="Times New Roman"/>
                <w:sz w:val="24"/>
                <w:szCs w:val="24"/>
              </w:rPr>
              <w:t>сайта, проработке социальных сетей, продвижению торговых марок в сети интернет</w:t>
            </w:r>
          </w:p>
          <w:p w14:paraId="0CDD5377" w14:textId="77777777" w:rsidR="006458EB" w:rsidRDefault="006458EB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6AB04218" w14:textId="77777777" w:rsidR="006458EB" w:rsidRDefault="006458EB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0A35B5CA" w14:textId="77777777" w:rsidR="006458EB" w:rsidRDefault="006458EB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6AAFAD48" w14:textId="3C81DBCE" w:rsidR="006458EB" w:rsidRDefault="006458EB" w:rsidP="00A4597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Рестораны, кафе, полевая кухня, ЧХ,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ЧБ,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Кам.Бекон,Ашрокомплекс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КФХ</w:t>
            </w:r>
          </w:p>
        </w:tc>
      </w:tr>
      <w:tr w:rsidR="0019694B" w:rsidRPr="003A670C" w14:paraId="40A02377" w14:textId="77777777" w:rsidTr="008232F1"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0A0D20" w14:textId="77777777" w:rsidR="0019694B" w:rsidRPr="00EC11C2" w:rsidRDefault="00EC11C2" w:rsidP="00EC11C2">
            <w:pPr>
              <w:spacing w:after="0" w:line="240" w:lineRule="exact"/>
              <w:ind w:left="720"/>
              <w:jc w:val="center"/>
              <w:rPr>
                <w:rFonts w:ascii="Times New Roman" w:hAnsi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A64909" w14:textId="77777777" w:rsidR="0019694B" w:rsidRDefault="0019694B" w:rsidP="0019694B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8232F1">
              <w:rPr>
                <w:rFonts w:ascii="Times New Roman" w:hAnsi="Times New Roman"/>
                <w:b/>
                <w:sz w:val="24"/>
                <w:szCs w:val="24"/>
              </w:rPr>
              <w:t>ООО «</w:t>
            </w:r>
            <w:proofErr w:type="spellStart"/>
            <w:r w:rsidRPr="008232F1">
              <w:rPr>
                <w:rFonts w:ascii="Times New Roman" w:hAnsi="Times New Roman"/>
                <w:b/>
                <w:sz w:val="24"/>
                <w:szCs w:val="24"/>
              </w:rPr>
              <w:t>Инкор</w:t>
            </w:r>
            <w:proofErr w:type="spellEnd"/>
            <w:r w:rsidRPr="008232F1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14:paraId="444CB1E4" w14:textId="77777777" w:rsidR="008232F1" w:rsidRPr="008232F1" w:rsidRDefault="008232F1" w:rsidP="0019694B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4D515D95" w14:textId="77777777" w:rsidR="0019694B" w:rsidRPr="008232F1" w:rsidRDefault="0019694B" w:rsidP="0019694B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8232F1">
              <w:rPr>
                <w:rFonts w:ascii="Times New Roman" w:hAnsi="Times New Roman"/>
                <w:sz w:val="24"/>
                <w:szCs w:val="24"/>
              </w:rPr>
              <w:t>614066, г. Пермь, ул. Стахановская, 45</w:t>
            </w:r>
          </w:p>
          <w:p w14:paraId="457FEA3B" w14:textId="77777777" w:rsidR="0019694B" w:rsidRPr="008232F1" w:rsidRDefault="0019694B" w:rsidP="0019694B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5749AFC0" w14:textId="77777777" w:rsidR="0019694B" w:rsidRPr="008232F1" w:rsidRDefault="0019694B" w:rsidP="0019694B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8232F1">
              <w:rPr>
                <w:rFonts w:ascii="Times New Roman" w:hAnsi="Times New Roman"/>
                <w:sz w:val="24"/>
                <w:szCs w:val="24"/>
              </w:rPr>
              <w:lastRenderedPageBreak/>
              <w:t>Телефон: +7(342) 235-75-60</w:t>
            </w:r>
          </w:p>
          <w:p w14:paraId="40E83C2E" w14:textId="77777777" w:rsidR="0019694B" w:rsidRPr="008232F1" w:rsidRDefault="0019694B" w:rsidP="0019694B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8232F1">
              <w:rPr>
                <w:rFonts w:ascii="Times New Roman" w:hAnsi="Times New Roman"/>
                <w:sz w:val="24"/>
                <w:szCs w:val="24"/>
              </w:rPr>
              <w:t xml:space="preserve">Почта: </w:t>
            </w:r>
            <w:hyperlink r:id="rId6" w:history="1">
              <w:r w:rsidRPr="008232F1">
                <w:rPr>
                  <w:rStyle w:val="a3"/>
                  <w:rFonts w:ascii="Times New Roman" w:hAnsi="Times New Roman"/>
                  <w:sz w:val="24"/>
                  <w:szCs w:val="24"/>
                </w:rPr>
                <w:t>info@in-core.ru</w:t>
              </w:r>
            </w:hyperlink>
            <w:r w:rsidRPr="008232F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8598BFA" w14:textId="77777777" w:rsidR="0019694B" w:rsidRPr="008232F1" w:rsidRDefault="0019694B" w:rsidP="0019694B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8232F1">
              <w:rPr>
                <w:rFonts w:ascii="Times New Roman" w:hAnsi="Times New Roman"/>
                <w:sz w:val="24"/>
                <w:szCs w:val="24"/>
              </w:rPr>
              <w:t xml:space="preserve">Сайт: </w:t>
            </w:r>
            <w:hyperlink r:id="rId7" w:history="1">
              <w:r w:rsidRPr="008232F1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https://www.in-core.ru/</w:t>
              </w:r>
            </w:hyperlink>
            <w:r w:rsidRPr="008232F1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14:paraId="0E5BB271" w14:textId="77777777" w:rsidR="0019694B" w:rsidRPr="008232F1" w:rsidRDefault="0019694B" w:rsidP="0019694B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D94A80" w14:textId="77777777" w:rsidR="0019694B" w:rsidRPr="0019694B" w:rsidRDefault="0019694B" w:rsidP="00693D69">
            <w:pPr>
              <w:spacing w:after="0" w:line="240" w:lineRule="exact"/>
              <w:rPr>
                <w:rFonts w:ascii="Times New Roman" w:hAnsi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DF343D">
              <w:rPr>
                <w:rFonts w:ascii="Times New Roman" w:hAnsi="Times New Roman"/>
                <w:sz w:val="24"/>
                <w:szCs w:val="24"/>
              </w:rPr>
              <w:lastRenderedPageBreak/>
              <w:t>Кузнецов Сергей Анатольевич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специалист отдела оборудования</w:t>
            </w:r>
          </w:p>
        </w:tc>
        <w:tc>
          <w:tcPr>
            <w:tcW w:w="4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0C0C35" w14:textId="77777777" w:rsidR="0019694B" w:rsidRPr="0019694B" w:rsidRDefault="0019694B" w:rsidP="0019694B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19694B">
              <w:rPr>
                <w:rFonts w:ascii="Times New Roman" w:hAnsi="Times New Roman"/>
                <w:sz w:val="24"/>
                <w:szCs w:val="24"/>
              </w:rPr>
              <w:t>С 2014 года компания «</w:t>
            </w:r>
            <w:proofErr w:type="spellStart"/>
            <w:r w:rsidRPr="0019694B">
              <w:rPr>
                <w:rFonts w:ascii="Times New Roman" w:hAnsi="Times New Roman"/>
                <w:sz w:val="24"/>
                <w:szCs w:val="24"/>
              </w:rPr>
              <w:t>Инкор</w:t>
            </w:r>
            <w:proofErr w:type="spellEnd"/>
            <w:r w:rsidRPr="0019694B">
              <w:rPr>
                <w:rFonts w:ascii="Times New Roman" w:hAnsi="Times New Roman"/>
                <w:sz w:val="24"/>
                <w:szCs w:val="24"/>
              </w:rPr>
              <w:t xml:space="preserve">» организует подбор, поставку, монтаж, запуск и обслуживание современного металлообрабатывающего оборудования: токарных и фрезерных обрабатывающих </w:t>
            </w:r>
            <w:r w:rsidRPr="0019694B">
              <w:rPr>
                <w:rFonts w:ascii="Times New Roman" w:hAnsi="Times New Roman"/>
                <w:sz w:val="24"/>
                <w:szCs w:val="24"/>
              </w:rPr>
              <w:lastRenderedPageBreak/>
              <w:t>центров, шлифовальных и эрозионных станков, специального оборудования и высокотехнологической оснастки.</w:t>
            </w:r>
          </w:p>
          <w:p w14:paraId="663D22E5" w14:textId="77777777" w:rsidR="0019694B" w:rsidRPr="0019694B" w:rsidRDefault="0019694B" w:rsidP="0019694B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19694B">
              <w:rPr>
                <w:rFonts w:ascii="Times New Roman" w:hAnsi="Times New Roman"/>
                <w:sz w:val="24"/>
                <w:szCs w:val="24"/>
              </w:rPr>
              <w:t>Так же ООО «</w:t>
            </w:r>
            <w:proofErr w:type="spellStart"/>
            <w:r w:rsidRPr="0019694B">
              <w:rPr>
                <w:rFonts w:ascii="Times New Roman" w:hAnsi="Times New Roman"/>
                <w:sz w:val="24"/>
                <w:szCs w:val="24"/>
              </w:rPr>
              <w:t>Инкор</w:t>
            </w:r>
            <w:proofErr w:type="spellEnd"/>
            <w:r w:rsidRPr="0019694B">
              <w:rPr>
                <w:rFonts w:ascii="Times New Roman" w:hAnsi="Times New Roman"/>
                <w:sz w:val="24"/>
                <w:szCs w:val="24"/>
              </w:rPr>
              <w:t xml:space="preserve">» производит и запускает промышленное </w:t>
            </w:r>
            <w:proofErr w:type="gramStart"/>
            <w:r w:rsidRPr="0019694B">
              <w:rPr>
                <w:rFonts w:ascii="Times New Roman" w:hAnsi="Times New Roman"/>
                <w:sz w:val="24"/>
                <w:szCs w:val="24"/>
              </w:rPr>
              <w:t>оборудование  с</w:t>
            </w:r>
            <w:proofErr w:type="gramEnd"/>
            <w:r w:rsidRPr="0019694B">
              <w:rPr>
                <w:rFonts w:ascii="Times New Roman" w:hAnsi="Times New Roman"/>
                <w:sz w:val="24"/>
                <w:szCs w:val="24"/>
              </w:rPr>
              <w:t xml:space="preserve"> использованием технологий гибридной аддитивной наплавки.</w:t>
            </w:r>
          </w:p>
          <w:p w14:paraId="52709CA2" w14:textId="77777777" w:rsidR="0019694B" w:rsidRPr="003A670C" w:rsidRDefault="0019694B" w:rsidP="0019694B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535CCD7" w14:textId="77777777" w:rsidR="0019694B" w:rsidRPr="003A670C" w:rsidRDefault="0019694B" w:rsidP="0019694B">
            <w:pPr>
              <w:tabs>
                <w:tab w:val="num" w:pos="34"/>
              </w:tabs>
              <w:suppressAutoHyphens/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3A670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1) Встреча с конечными заказчиками </w:t>
            </w:r>
          </w:p>
          <w:p w14:paraId="3C0033B7" w14:textId="77777777" w:rsidR="0019694B" w:rsidRPr="003A670C" w:rsidRDefault="0019694B" w:rsidP="0019694B">
            <w:pPr>
              <w:tabs>
                <w:tab w:val="num" w:pos="34"/>
              </w:tabs>
              <w:suppressAutoHyphens/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3A670C">
              <w:rPr>
                <w:rFonts w:ascii="Times New Roman" w:hAnsi="Times New Roman"/>
                <w:sz w:val="24"/>
                <w:szCs w:val="24"/>
              </w:rPr>
              <w:t>2) Поиск потенциальных заказчиков и расширение клиентской базы, поиск дилеров</w:t>
            </w:r>
          </w:p>
          <w:p w14:paraId="6614471F" w14:textId="77777777" w:rsidR="0019694B" w:rsidRDefault="0019694B" w:rsidP="0019694B">
            <w:pPr>
              <w:tabs>
                <w:tab w:val="num" w:pos="34"/>
              </w:tabs>
              <w:suppressAutoHyphens/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3A670C">
              <w:rPr>
                <w:rFonts w:ascii="Times New Roman" w:hAnsi="Times New Roman"/>
                <w:sz w:val="24"/>
                <w:szCs w:val="24"/>
              </w:rPr>
              <w:t xml:space="preserve">3) Поиск деловых партнеров для </w:t>
            </w:r>
            <w:r w:rsidRPr="003A670C">
              <w:rPr>
                <w:rFonts w:ascii="Times New Roman" w:hAnsi="Times New Roman"/>
                <w:sz w:val="24"/>
                <w:szCs w:val="24"/>
              </w:rPr>
              <w:lastRenderedPageBreak/>
              <w:t>продвижения продукции на рынке</w:t>
            </w:r>
          </w:p>
          <w:p w14:paraId="26597709" w14:textId="77777777" w:rsidR="00CE4434" w:rsidRDefault="00CE4434" w:rsidP="0019694B">
            <w:pPr>
              <w:tabs>
                <w:tab w:val="num" w:pos="34"/>
              </w:tabs>
              <w:suppressAutoHyphens/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14:paraId="6ECCC4A0" w14:textId="6F899ECB" w:rsidR="00CE4434" w:rsidRPr="003A670C" w:rsidRDefault="00CE4434" w:rsidP="0019694B">
            <w:pPr>
              <w:tabs>
                <w:tab w:val="num" w:pos="34"/>
              </w:tabs>
              <w:suppressAutoHyphens/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Производственные предприятия и металлообработка</w:t>
            </w:r>
          </w:p>
        </w:tc>
      </w:tr>
      <w:tr w:rsidR="00510694" w:rsidRPr="003A670C" w14:paraId="3A440A68" w14:textId="77777777" w:rsidTr="008232F1"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7D5117" w14:textId="77777777" w:rsidR="00510694" w:rsidRPr="00EC11C2" w:rsidRDefault="00EC11C2" w:rsidP="00EC11C2">
            <w:pPr>
              <w:spacing w:after="0" w:line="240" w:lineRule="exact"/>
              <w:ind w:left="720"/>
              <w:rPr>
                <w:rFonts w:ascii="Times New Roman" w:hAnsi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zh-CN"/>
              </w:rPr>
              <w:lastRenderedPageBreak/>
              <w:t>4</w:t>
            </w:r>
          </w:p>
        </w:tc>
        <w:tc>
          <w:tcPr>
            <w:tcW w:w="3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9CB66D" w14:textId="77777777" w:rsidR="00510694" w:rsidRDefault="00510694" w:rsidP="00510694">
            <w:pPr>
              <w:spacing w:after="0" w:line="24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ООО «Чусовская швейная фабрика»</w:t>
            </w:r>
          </w:p>
          <w:p w14:paraId="5B0F299F" w14:textId="77777777" w:rsidR="00510694" w:rsidRPr="008232F1" w:rsidRDefault="00510694" w:rsidP="00510694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8232F1">
              <w:rPr>
                <w:rFonts w:ascii="Times New Roman" w:hAnsi="Times New Roman"/>
                <w:sz w:val="24"/>
                <w:szCs w:val="24"/>
              </w:rPr>
              <w:t>618200, Пермский край, г. Чусовой, ул. Некрасова, д. 1</w:t>
            </w:r>
          </w:p>
          <w:p w14:paraId="6FBC912D" w14:textId="77777777" w:rsidR="00510694" w:rsidRDefault="00510694" w:rsidP="00510694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8232F1">
              <w:rPr>
                <w:rFonts w:ascii="Times New Roman" w:hAnsi="Times New Roman"/>
                <w:sz w:val="24"/>
                <w:szCs w:val="24"/>
              </w:rPr>
              <w:t>8-912-766-22-47</w:t>
            </w:r>
          </w:p>
          <w:p w14:paraId="301A5213" w14:textId="77777777" w:rsidR="00CA3AAD" w:rsidRDefault="00000000" w:rsidP="00510694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CA3AAD" w:rsidRPr="00CD1C29">
                <w:rPr>
                  <w:rFonts w:ascii="Times New Roman" w:eastAsia="Times New Roman" w:hAnsi="Times New Roman"/>
                  <w:color w:val="0563C1"/>
                  <w:sz w:val="24"/>
                  <w:szCs w:val="24"/>
                  <w:u w:val="single"/>
                  <w:lang w:eastAsia="ru-RU"/>
                </w:rPr>
                <w:t>deg118@bk.ru</w:t>
              </w:r>
            </w:hyperlink>
          </w:p>
          <w:p w14:paraId="7CCB7DF0" w14:textId="77777777" w:rsidR="008232F1" w:rsidRPr="008232F1" w:rsidRDefault="008232F1" w:rsidP="00510694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25AB54A1" w14:textId="77777777" w:rsidR="00510694" w:rsidRDefault="00510694" w:rsidP="00510694">
            <w:pPr>
              <w:spacing w:after="0" w:line="240" w:lineRule="exac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DA6274" w14:textId="77777777" w:rsidR="00510694" w:rsidRDefault="00510694" w:rsidP="00693D69">
            <w:pPr>
              <w:spacing w:after="0" w:line="2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Даньшина Елена Германовна</w:t>
            </w:r>
            <w:r w:rsidR="00693D69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директор</w:t>
            </w:r>
          </w:p>
        </w:tc>
        <w:tc>
          <w:tcPr>
            <w:tcW w:w="4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FFDE4C" w14:textId="77777777" w:rsidR="00510694" w:rsidRPr="00510694" w:rsidRDefault="00510694" w:rsidP="00510694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510694">
              <w:rPr>
                <w:rFonts w:ascii="Times New Roman" w:hAnsi="Times New Roman"/>
                <w:sz w:val="24"/>
                <w:szCs w:val="24"/>
              </w:rPr>
              <w:t>ООО «Чусовская швейная фабрика» является производителями спецодежды, защитных масок и одноразовой защитной одежды. Вся наша продукция сертифицирована на соответствие ГОСТам и соответствует требованиям охраны труда. Полный цикл контролируемого производства позволяет нам гарантировать высокое качество, широкий ассортимент, индивидуальный подход и гибкую ценовую политику.</w:t>
            </w:r>
          </w:p>
          <w:p w14:paraId="6EFFE17F" w14:textId="77777777" w:rsidR="00510694" w:rsidRPr="00AD5DC9" w:rsidRDefault="00510694" w:rsidP="00510694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7AC7CF" w14:textId="77777777" w:rsidR="00510694" w:rsidRPr="002F106A" w:rsidRDefault="00510694" w:rsidP="00510694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Руководители отделов снабжения и закупа промышленных предприятий и компаний, заинтересованные в приобретении спецодежды</w:t>
            </w:r>
          </w:p>
          <w:p w14:paraId="26504803" w14:textId="77777777" w:rsidR="00510694" w:rsidRDefault="00510694" w:rsidP="00510694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Специализированные предприятия, занимающиеся поставками спецодежды</w:t>
            </w:r>
          </w:p>
          <w:p w14:paraId="70E75F92" w14:textId="77777777" w:rsidR="00510694" w:rsidRDefault="00510694" w:rsidP="00510694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106A">
              <w:rPr>
                <w:rFonts w:ascii="Times New Roman" w:hAnsi="Times New Roman"/>
                <w:sz w:val="24"/>
                <w:szCs w:val="24"/>
              </w:rPr>
              <w:t>Поиск деловых партнеров для продвижения продукции на рынке;</w:t>
            </w:r>
          </w:p>
          <w:p w14:paraId="774A64FD" w14:textId="77777777" w:rsidR="00510694" w:rsidRPr="002F106A" w:rsidRDefault="00510694" w:rsidP="00510694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106A">
              <w:rPr>
                <w:rFonts w:ascii="Times New Roman" w:hAnsi="Times New Roman"/>
                <w:sz w:val="24"/>
                <w:szCs w:val="24"/>
              </w:rPr>
              <w:t xml:space="preserve">Встреча с конечными заказчиками </w:t>
            </w:r>
          </w:p>
          <w:p w14:paraId="7C112EF9" w14:textId="77777777" w:rsidR="00510694" w:rsidRDefault="00510694" w:rsidP="00510694">
            <w:pPr>
              <w:tabs>
                <w:tab w:val="num" w:pos="34"/>
              </w:tabs>
              <w:suppressAutoHyphens/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32F1" w:rsidRPr="003A670C" w14:paraId="7B5AFA6D" w14:textId="77777777" w:rsidTr="008232F1"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F500CAC" w14:textId="77777777" w:rsidR="008232F1" w:rsidRPr="00EC11C2" w:rsidRDefault="00EC11C2" w:rsidP="00EC11C2">
            <w:pPr>
              <w:spacing w:after="0" w:line="240" w:lineRule="exact"/>
              <w:ind w:left="720"/>
              <w:rPr>
                <w:rFonts w:ascii="Times New Roman" w:hAnsi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031AF9" w14:textId="77777777" w:rsidR="008232F1" w:rsidRPr="00912040" w:rsidRDefault="008232F1" w:rsidP="008232F1">
            <w:pPr>
              <w:spacing w:after="0" w:line="24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 w:rsidRPr="00912040">
              <w:rPr>
                <w:rFonts w:ascii="Times New Roman" w:hAnsi="Times New Roman"/>
                <w:b/>
                <w:sz w:val="24"/>
                <w:szCs w:val="24"/>
              </w:rPr>
              <w:t xml:space="preserve">ООО «Вектор-ПМ» </w:t>
            </w:r>
          </w:p>
          <w:p w14:paraId="1B2E78EF" w14:textId="77777777" w:rsidR="008232F1" w:rsidRPr="00CA3AAD" w:rsidRDefault="008232F1" w:rsidP="008232F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CA3AAD">
              <w:rPr>
                <w:rFonts w:ascii="Times New Roman" w:hAnsi="Times New Roman"/>
                <w:sz w:val="24"/>
                <w:szCs w:val="24"/>
              </w:rPr>
              <w:t>614038, г. Пермь ул. Академика Веденеева, 80А</w:t>
            </w:r>
          </w:p>
          <w:p w14:paraId="60E21E52" w14:textId="77777777" w:rsidR="008232F1" w:rsidRPr="00693D69" w:rsidRDefault="008232F1" w:rsidP="008232F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A3AAD">
              <w:rPr>
                <w:rFonts w:ascii="Times New Roman" w:hAnsi="Times New Roman"/>
                <w:sz w:val="24"/>
                <w:szCs w:val="24"/>
              </w:rPr>
              <w:t>Тел</w:t>
            </w:r>
            <w:r w:rsidRPr="00693D69">
              <w:rPr>
                <w:rFonts w:ascii="Times New Roman" w:hAnsi="Times New Roman"/>
                <w:sz w:val="24"/>
                <w:szCs w:val="24"/>
                <w:lang w:val="en-US"/>
              </w:rPr>
              <w:t>.: +7(342)214-14-87</w:t>
            </w:r>
          </w:p>
          <w:p w14:paraId="5DB22427" w14:textId="77777777" w:rsidR="008232F1" w:rsidRPr="00693D69" w:rsidRDefault="008232F1" w:rsidP="008232F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3D6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e-mail: </w:t>
            </w:r>
            <w:hyperlink r:id="rId9" w:history="1">
              <w:r w:rsidRPr="00693D69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mail@vectorpm.ru</w:t>
              </w:r>
            </w:hyperlink>
          </w:p>
          <w:p w14:paraId="1621C962" w14:textId="77777777" w:rsidR="008232F1" w:rsidRPr="00693D69" w:rsidRDefault="008232F1" w:rsidP="008232F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29376695" w14:textId="77777777" w:rsidR="008232F1" w:rsidRDefault="008232F1" w:rsidP="008232F1">
            <w:pPr>
              <w:spacing w:after="0" w:line="24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 w:rsidRPr="00CA3AAD">
              <w:rPr>
                <w:rFonts w:ascii="Times New Roman" w:hAnsi="Times New Roman"/>
                <w:sz w:val="24"/>
                <w:szCs w:val="24"/>
              </w:rPr>
              <w:t>www.vektorpm.ru</w:t>
            </w:r>
          </w:p>
        </w:tc>
        <w:tc>
          <w:tcPr>
            <w:tcW w:w="2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671B86" w14:textId="77777777" w:rsidR="008232F1" w:rsidRDefault="008232F1" w:rsidP="00693D69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912040">
              <w:rPr>
                <w:rFonts w:ascii="Times New Roman" w:hAnsi="Times New Roman"/>
                <w:iCs/>
                <w:color w:val="000000"/>
                <w:sz w:val="24"/>
                <w:szCs w:val="24"/>
                <w:shd w:val="clear" w:color="auto" w:fill="FFFFFF"/>
              </w:rPr>
              <w:t>Козлов Андрей Владимирович – руководитель отдела продаж</w:t>
            </w:r>
          </w:p>
        </w:tc>
        <w:tc>
          <w:tcPr>
            <w:tcW w:w="4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97C2C4" w14:textId="77777777" w:rsidR="008232F1" w:rsidRPr="00912040" w:rsidRDefault="008232F1" w:rsidP="008232F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912040">
              <w:rPr>
                <w:rFonts w:ascii="Times New Roman" w:hAnsi="Times New Roman"/>
                <w:sz w:val="24"/>
                <w:szCs w:val="24"/>
              </w:rPr>
              <w:t>ПРОДУКЦИЯ И УСЛУГИ</w:t>
            </w:r>
          </w:p>
          <w:p w14:paraId="64179FEF" w14:textId="77777777" w:rsidR="008232F1" w:rsidRPr="00E34FB4" w:rsidRDefault="008232F1" w:rsidP="008232F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E34FB4">
              <w:rPr>
                <w:rFonts w:ascii="Times New Roman" w:hAnsi="Times New Roman"/>
                <w:sz w:val="24"/>
                <w:szCs w:val="24"/>
              </w:rPr>
              <w:t xml:space="preserve">Производственное предприятие «Вектор-ПМ» с 2002 года работает в области промышленного производства, приборостроения, проектирования и металлообработки. Сейчас компания один из крупнейших российских заводов по производству промышленного весового оборудования, контрольно-измерительных приборов и гидроцилиндров. </w:t>
            </w:r>
          </w:p>
          <w:p w14:paraId="795F7FA5" w14:textId="77777777" w:rsidR="008232F1" w:rsidRPr="00E34FB4" w:rsidRDefault="008232F1" w:rsidP="008232F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E34FB4">
              <w:rPr>
                <w:rFonts w:ascii="Times New Roman" w:hAnsi="Times New Roman"/>
                <w:sz w:val="24"/>
                <w:szCs w:val="24"/>
              </w:rPr>
              <w:t>Предприятие осуществляет производственную деятельность по направлениям:</w:t>
            </w:r>
          </w:p>
          <w:p w14:paraId="5FB0C564" w14:textId="77777777" w:rsidR="008232F1" w:rsidRPr="00E34FB4" w:rsidRDefault="008232F1" w:rsidP="008232F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E34FB4">
              <w:rPr>
                <w:rFonts w:ascii="Times New Roman" w:hAnsi="Times New Roman"/>
                <w:sz w:val="24"/>
                <w:szCs w:val="24"/>
              </w:rPr>
              <w:lastRenderedPageBreak/>
              <w:t>ТМ «УРАЛВЕС»:</w:t>
            </w:r>
          </w:p>
          <w:p w14:paraId="1B916F43" w14:textId="77777777" w:rsidR="008232F1" w:rsidRPr="00E34FB4" w:rsidRDefault="008232F1" w:rsidP="008232F1">
            <w:pPr>
              <w:pStyle w:val="a5"/>
              <w:numPr>
                <w:ilvl w:val="0"/>
                <w:numId w:val="16"/>
              </w:numPr>
              <w:spacing w:after="0" w:line="240" w:lineRule="auto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r w:rsidRPr="00E34FB4">
              <w:rPr>
                <w:rFonts w:ascii="Times New Roman" w:hAnsi="Times New Roman"/>
                <w:sz w:val="24"/>
                <w:szCs w:val="24"/>
              </w:rPr>
              <w:t xml:space="preserve">Автомобильные весы (карьерные, подкладные, колейные, </w:t>
            </w:r>
            <w:proofErr w:type="spellStart"/>
            <w:r w:rsidRPr="00E34FB4">
              <w:rPr>
                <w:rFonts w:ascii="Times New Roman" w:hAnsi="Times New Roman"/>
                <w:sz w:val="24"/>
                <w:szCs w:val="24"/>
              </w:rPr>
              <w:t>поосевые</w:t>
            </w:r>
            <w:proofErr w:type="spellEnd"/>
            <w:r w:rsidRPr="00E34FB4">
              <w:rPr>
                <w:rFonts w:ascii="Times New Roman" w:hAnsi="Times New Roman"/>
                <w:sz w:val="24"/>
                <w:szCs w:val="24"/>
              </w:rPr>
              <w:t>, платформенные, малогабаритные);</w:t>
            </w:r>
          </w:p>
          <w:p w14:paraId="35662054" w14:textId="77777777" w:rsidR="008232F1" w:rsidRPr="00E34FB4" w:rsidRDefault="008232F1" w:rsidP="008232F1">
            <w:pPr>
              <w:pStyle w:val="a5"/>
              <w:numPr>
                <w:ilvl w:val="0"/>
                <w:numId w:val="16"/>
              </w:numPr>
              <w:spacing w:after="0" w:line="240" w:lineRule="auto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r w:rsidRPr="00E34FB4">
              <w:rPr>
                <w:rFonts w:ascii="Times New Roman" w:hAnsi="Times New Roman"/>
                <w:sz w:val="24"/>
                <w:szCs w:val="24"/>
              </w:rPr>
              <w:t xml:space="preserve">Напольные весы (платформенные, с ограждением, балочные, </w:t>
            </w:r>
            <w:proofErr w:type="spellStart"/>
            <w:r w:rsidRPr="00E34FB4">
              <w:rPr>
                <w:rFonts w:ascii="Times New Roman" w:hAnsi="Times New Roman"/>
                <w:sz w:val="24"/>
                <w:szCs w:val="24"/>
              </w:rPr>
              <w:t>паллетные</w:t>
            </w:r>
            <w:proofErr w:type="spellEnd"/>
            <w:r w:rsidRPr="00E34FB4">
              <w:rPr>
                <w:rFonts w:ascii="Times New Roman" w:hAnsi="Times New Roman"/>
                <w:sz w:val="24"/>
                <w:szCs w:val="24"/>
              </w:rPr>
              <w:t>, низкопрофильные, для пищевой промышленности);</w:t>
            </w:r>
          </w:p>
          <w:p w14:paraId="29F2F8D4" w14:textId="77777777" w:rsidR="008232F1" w:rsidRPr="00E34FB4" w:rsidRDefault="008232F1" w:rsidP="008232F1">
            <w:pPr>
              <w:pStyle w:val="a5"/>
              <w:numPr>
                <w:ilvl w:val="0"/>
                <w:numId w:val="16"/>
              </w:numPr>
              <w:spacing w:after="0" w:line="240" w:lineRule="auto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r w:rsidRPr="00E34FB4">
              <w:rPr>
                <w:rFonts w:ascii="Times New Roman" w:hAnsi="Times New Roman"/>
                <w:sz w:val="24"/>
                <w:szCs w:val="24"/>
              </w:rPr>
              <w:t xml:space="preserve">Крановые весы (высокотемпературные, с </w:t>
            </w:r>
            <w:proofErr w:type="spellStart"/>
            <w:r w:rsidRPr="00E34FB4">
              <w:rPr>
                <w:rFonts w:ascii="Times New Roman" w:hAnsi="Times New Roman"/>
                <w:sz w:val="24"/>
                <w:szCs w:val="24"/>
              </w:rPr>
              <w:t>чекопечатью</w:t>
            </w:r>
            <w:proofErr w:type="spellEnd"/>
            <w:r w:rsidRPr="00E34FB4">
              <w:rPr>
                <w:rFonts w:ascii="Times New Roman" w:hAnsi="Times New Roman"/>
                <w:sz w:val="24"/>
                <w:szCs w:val="24"/>
              </w:rPr>
              <w:t>, с поворотным крюком, с индикацией на пульте и т.д.);</w:t>
            </w:r>
          </w:p>
          <w:p w14:paraId="6940AD56" w14:textId="77777777" w:rsidR="008232F1" w:rsidRPr="00E34FB4" w:rsidRDefault="008232F1" w:rsidP="008232F1">
            <w:pPr>
              <w:pStyle w:val="a5"/>
              <w:numPr>
                <w:ilvl w:val="0"/>
                <w:numId w:val="16"/>
              </w:numPr>
              <w:spacing w:after="0" w:line="240" w:lineRule="auto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34FB4">
              <w:rPr>
                <w:rFonts w:ascii="Times New Roman" w:hAnsi="Times New Roman"/>
                <w:sz w:val="24"/>
                <w:szCs w:val="24"/>
              </w:rPr>
              <w:t>Весоизмерительные</w:t>
            </w:r>
            <w:proofErr w:type="spellEnd"/>
            <w:r w:rsidRPr="00E34FB4">
              <w:rPr>
                <w:rFonts w:ascii="Times New Roman" w:hAnsi="Times New Roman"/>
                <w:sz w:val="24"/>
                <w:szCs w:val="24"/>
              </w:rPr>
              <w:t xml:space="preserve"> приборы;</w:t>
            </w:r>
          </w:p>
          <w:p w14:paraId="7146B1A7" w14:textId="77777777" w:rsidR="008232F1" w:rsidRPr="00E34FB4" w:rsidRDefault="008232F1" w:rsidP="008232F1">
            <w:pPr>
              <w:pStyle w:val="a5"/>
              <w:numPr>
                <w:ilvl w:val="0"/>
                <w:numId w:val="16"/>
              </w:numPr>
              <w:spacing w:after="0" w:line="240" w:lineRule="auto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r w:rsidRPr="00E34FB4">
              <w:rPr>
                <w:rFonts w:ascii="Times New Roman" w:hAnsi="Times New Roman"/>
                <w:sz w:val="24"/>
                <w:szCs w:val="24"/>
              </w:rPr>
              <w:t xml:space="preserve">Тензометрические датчики (на растяжение, </w:t>
            </w:r>
            <w:r w:rsidRPr="00912040">
              <w:rPr>
                <w:rFonts w:ascii="Times New Roman" w:hAnsi="Times New Roman"/>
                <w:sz w:val="24"/>
                <w:szCs w:val="24"/>
              </w:rPr>
              <w:t>S</w:t>
            </w:r>
            <w:r w:rsidRPr="00E34FB4">
              <w:rPr>
                <w:rFonts w:ascii="Times New Roman" w:hAnsi="Times New Roman"/>
                <w:sz w:val="24"/>
                <w:szCs w:val="24"/>
              </w:rPr>
              <w:t>-образного типа, для измерения силы натяжения троса, балочные, одноточечные, цилиндрические);</w:t>
            </w:r>
          </w:p>
          <w:p w14:paraId="401A45B6" w14:textId="77777777" w:rsidR="008232F1" w:rsidRPr="00E34FB4" w:rsidRDefault="008232F1" w:rsidP="008232F1">
            <w:pPr>
              <w:pStyle w:val="a5"/>
              <w:numPr>
                <w:ilvl w:val="0"/>
                <w:numId w:val="16"/>
              </w:numPr>
              <w:spacing w:after="0" w:line="240" w:lineRule="auto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r w:rsidRPr="00E34FB4">
              <w:rPr>
                <w:rFonts w:ascii="Times New Roman" w:hAnsi="Times New Roman"/>
                <w:sz w:val="24"/>
                <w:szCs w:val="24"/>
              </w:rPr>
              <w:t xml:space="preserve">Дополнительное оборудование (дублирующий дисплей, клеммные коробки, </w:t>
            </w:r>
            <w:proofErr w:type="spellStart"/>
            <w:r w:rsidRPr="00E34FB4">
              <w:rPr>
                <w:rFonts w:ascii="Times New Roman" w:hAnsi="Times New Roman"/>
                <w:sz w:val="24"/>
                <w:szCs w:val="24"/>
              </w:rPr>
              <w:t>термобоксы</w:t>
            </w:r>
            <w:proofErr w:type="spellEnd"/>
            <w:r w:rsidRPr="00E34FB4">
              <w:rPr>
                <w:rFonts w:ascii="Times New Roman" w:hAnsi="Times New Roman"/>
                <w:sz w:val="24"/>
                <w:szCs w:val="24"/>
              </w:rPr>
              <w:t>, конвертеры, преобразователи сигнала и т.д.);</w:t>
            </w:r>
          </w:p>
          <w:p w14:paraId="4AF11C47" w14:textId="77777777" w:rsidR="008232F1" w:rsidRPr="00E34FB4" w:rsidRDefault="008232F1" w:rsidP="008232F1">
            <w:pPr>
              <w:pStyle w:val="a5"/>
              <w:numPr>
                <w:ilvl w:val="0"/>
                <w:numId w:val="16"/>
              </w:numPr>
              <w:spacing w:after="0" w:line="240" w:lineRule="auto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r w:rsidRPr="00E34FB4">
              <w:rPr>
                <w:rFonts w:ascii="Times New Roman" w:hAnsi="Times New Roman"/>
                <w:sz w:val="24"/>
                <w:szCs w:val="24"/>
              </w:rPr>
              <w:t>Автоматизация взвешивания (аппаратно-программный комплекс);</w:t>
            </w:r>
          </w:p>
          <w:p w14:paraId="1ED69C5F" w14:textId="77777777" w:rsidR="008232F1" w:rsidRPr="00E34FB4" w:rsidRDefault="008232F1" w:rsidP="008232F1">
            <w:pPr>
              <w:pStyle w:val="a5"/>
              <w:numPr>
                <w:ilvl w:val="0"/>
                <w:numId w:val="16"/>
              </w:numPr>
              <w:spacing w:after="0" w:line="240" w:lineRule="auto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r w:rsidRPr="00E34FB4">
              <w:rPr>
                <w:rFonts w:ascii="Times New Roman" w:hAnsi="Times New Roman"/>
                <w:sz w:val="24"/>
                <w:szCs w:val="24"/>
              </w:rPr>
              <w:t>Программное обеспечение для весовых систем.</w:t>
            </w:r>
          </w:p>
          <w:p w14:paraId="2A39B46A" w14:textId="77777777" w:rsidR="008232F1" w:rsidRPr="00E34FB4" w:rsidRDefault="008232F1" w:rsidP="008232F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E34FB4">
              <w:rPr>
                <w:rFonts w:ascii="Times New Roman" w:hAnsi="Times New Roman"/>
                <w:sz w:val="24"/>
                <w:szCs w:val="24"/>
              </w:rPr>
              <w:t>ТМ «ТРИД»:</w:t>
            </w:r>
          </w:p>
          <w:p w14:paraId="02CB206D" w14:textId="77777777" w:rsidR="008232F1" w:rsidRPr="00E34FB4" w:rsidRDefault="008232F1" w:rsidP="008232F1">
            <w:pPr>
              <w:pStyle w:val="a5"/>
              <w:numPr>
                <w:ilvl w:val="0"/>
                <w:numId w:val="17"/>
              </w:numPr>
              <w:spacing w:after="0" w:line="240" w:lineRule="auto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r w:rsidRPr="00E34FB4">
              <w:rPr>
                <w:rFonts w:ascii="Times New Roman" w:hAnsi="Times New Roman"/>
                <w:sz w:val="24"/>
                <w:szCs w:val="24"/>
              </w:rPr>
              <w:t>Датчики температуры (термопары, термосопротивления);</w:t>
            </w:r>
          </w:p>
          <w:p w14:paraId="45A7A7E0" w14:textId="77777777" w:rsidR="008232F1" w:rsidRPr="00E34FB4" w:rsidRDefault="008232F1" w:rsidP="008232F1">
            <w:pPr>
              <w:pStyle w:val="a5"/>
              <w:numPr>
                <w:ilvl w:val="0"/>
                <w:numId w:val="17"/>
              </w:numPr>
              <w:spacing w:after="0" w:line="240" w:lineRule="auto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r w:rsidRPr="00E34FB4">
              <w:rPr>
                <w:rFonts w:ascii="Times New Roman" w:hAnsi="Times New Roman"/>
                <w:sz w:val="24"/>
                <w:szCs w:val="24"/>
              </w:rPr>
              <w:t>Датчики давления;</w:t>
            </w:r>
          </w:p>
          <w:p w14:paraId="4BE011A5" w14:textId="77777777" w:rsidR="008232F1" w:rsidRPr="00E34FB4" w:rsidRDefault="008232F1" w:rsidP="008232F1">
            <w:pPr>
              <w:pStyle w:val="a5"/>
              <w:numPr>
                <w:ilvl w:val="0"/>
                <w:numId w:val="17"/>
              </w:numPr>
              <w:spacing w:after="0" w:line="240" w:lineRule="auto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34FB4">
              <w:rPr>
                <w:rFonts w:ascii="Times New Roman" w:hAnsi="Times New Roman"/>
                <w:sz w:val="24"/>
                <w:szCs w:val="24"/>
              </w:rPr>
              <w:t>Измирители</w:t>
            </w:r>
            <w:proofErr w:type="spellEnd"/>
            <w:r w:rsidRPr="00E34FB4">
              <w:rPr>
                <w:rFonts w:ascii="Times New Roman" w:hAnsi="Times New Roman"/>
                <w:sz w:val="24"/>
                <w:szCs w:val="24"/>
              </w:rPr>
              <w:t>-сигнализаторы давления;</w:t>
            </w:r>
          </w:p>
          <w:p w14:paraId="6E11CC8B" w14:textId="77777777" w:rsidR="008232F1" w:rsidRPr="00E34FB4" w:rsidRDefault="008232F1" w:rsidP="008232F1">
            <w:pPr>
              <w:pStyle w:val="a5"/>
              <w:numPr>
                <w:ilvl w:val="0"/>
                <w:numId w:val="17"/>
              </w:numPr>
              <w:spacing w:after="0" w:line="240" w:lineRule="auto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r w:rsidRPr="00E34FB4">
              <w:rPr>
                <w:rFonts w:ascii="Times New Roman" w:hAnsi="Times New Roman"/>
                <w:sz w:val="24"/>
                <w:szCs w:val="24"/>
              </w:rPr>
              <w:t>Измерители-регуляторы температуры;</w:t>
            </w:r>
          </w:p>
          <w:p w14:paraId="3BE0D606" w14:textId="77777777" w:rsidR="008232F1" w:rsidRPr="00E34FB4" w:rsidRDefault="008232F1" w:rsidP="008232F1">
            <w:pPr>
              <w:pStyle w:val="a5"/>
              <w:numPr>
                <w:ilvl w:val="0"/>
                <w:numId w:val="17"/>
              </w:numPr>
              <w:spacing w:after="0" w:line="240" w:lineRule="auto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r w:rsidRPr="00E34FB4">
              <w:rPr>
                <w:rFonts w:ascii="Times New Roman" w:hAnsi="Times New Roman"/>
                <w:sz w:val="24"/>
                <w:szCs w:val="24"/>
              </w:rPr>
              <w:t>Тахометры-сигнализаторы;</w:t>
            </w:r>
          </w:p>
          <w:p w14:paraId="3B7F82D1" w14:textId="77777777" w:rsidR="008232F1" w:rsidRPr="00E34FB4" w:rsidRDefault="008232F1" w:rsidP="008232F1">
            <w:pPr>
              <w:pStyle w:val="a5"/>
              <w:numPr>
                <w:ilvl w:val="0"/>
                <w:numId w:val="17"/>
              </w:numPr>
              <w:spacing w:after="0" w:line="240" w:lineRule="auto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r w:rsidRPr="00E34FB4">
              <w:rPr>
                <w:rFonts w:ascii="Times New Roman" w:hAnsi="Times New Roman"/>
                <w:sz w:val="24"/>
                <w:szCs w:val="24"/>
              </w:rPr>
              <w:lastRenderedPageBreak/>
              <w:t>Полупроводниковые контакторы;</w:t>
            </w:r>
          </w:p>
          <w:p w14:paraId="25CA4F37" w14:textId="77777777" w:rsidR="008232F1" w:rsidRPr="00E34FB4" w:rsidRDefault="008232F1" w:rsidP="008232F1">
            <w:pPr>
              <w:pStyle w:val="a5"/>
              <w:numPr>
                <w:ilvl w:val="0"/>
                <w:numId w:val="17"/>
              </w:numPr>
              <w:spacing w:after="0" w:line="240" w:lineRule="auto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34FB4">
              <w:rPr>
                <w:rFonts w:ascii="Times New Roman" w:hAnsi="Times New Roman"/>
                <w:sz w:val="24"/>
                <w:szCs w:val="24"/>
              </w:rPr>
              <w:t>Твердотелные</w:t>
            </w:r>
            <w:proofErr w:type="spellEnd"/>
            <w:r w:rsidRPr="00E34FB4">
              <w:rPr>
                <w:rFonts w:ascii="Times New Roman" w:hAnsi="Times New Roman"/>
                <w:sz w:val="24"/>
                <w:szCs w:val="24"/>
              </w:rPr>
              <w:t xml:space="preserve"> реле;</w:t>
            </w:r>
          </w:p>
          <w:p w14:paraId="5D4DA8CD" w14:textId="77777777" w:rsidR="008232F1" w:rsidRPr="00E34FB4" w:rsidRDefault="008232F1" w:rsidP="008232F1">
            <w:pPr>
              <w:pStyle w:val="a5"/>
              <w:numPr>
                <w:ilvl w:val="0"/>
                <w:numId w:val="17"/>
              </w:numPr>
              <w:spacing w:after="0" w:line="240" w:lineRule="auto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r w:rsidRPr="00E34FB4">
              <w:rPr>
                <w:rFonts w:ascii="Times New Roman" w:hAnsi="Times New Roman"/>
                <w:sz w:val="24"/>
                <w:szCs w:val="24"/>
              </w:rPr>
              <w:t>Регуляторы мощности.</w:t>
            </w:r>
          </w:p>
          <w:p w14:paraId="0751A6AE" w14:textId="77777777" w:rsidR="008232F1" w:rsidRPr="00E34FB4" w:rsidRDefault="008232F1" w:rsidP="008232F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E34FB4">
              <w:rPr>
                <w:rFonts w:ascii="Times New Roman" w:hAnsi="Times New Roman"/>
                <w:sz w:val="24"/>
                <w:szCs w:val="24"/>
              </w:rPr>
              <w:t>ТМ «ВЕКТОР-ПМ»:</w:t>
            </w:r>
          </w:p>
          <w:p w14:paraId="62740B65" w14:textId="77777777" w:rsidR="008232F1" w:rsidRPr="00E34FB4" w:rsidRDefault="008232F1" w:rsidP="008232F1">
            <w:pPr>
              <w:pStyle w:val="a5"/>
              <w:numPr>
                <w:ilvl w:val="0"/>
                <w:numId w:val="18"/>
              </w:numPr>
              <w:spacing w:after="0" w:line="240" w:lineRule="auto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r w:rsidRPr="00E34FB4">
              <w:rPr>
                <w:rFonts w:ascii="Times New Roman" w:hAnsi="Times New Roman"/>
                <w:sz w:val="24"/>
                <w:szCs w:val="24"/>
              </w:rPr>
              <w:t>Гидроцилиндры и ремкомплекты для импортной и отечественной техники;</w:t>
            </w:r>
          </w:p>
          <w:p w14:paraId="18E605A6" w14:textId="77777777" w:rsidR="008232F1" w:rsidRPr="00E34FB4" w:rsidRDefault="008232F1" w:rsidP="008232F1">
            <w:pPr>
              <w:pStyle w:val="a5"/>
              <w:numPr>
                <w:ilvl w:val="0"/>
                <w:numId w:val="18"/>
              </w:numPr>
              <w:spacing w:after="0" w:line="240" w:lineRule="auto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r w:rsidRPr="00E34FB4">
              <w:rPr>
                <w:rFonts w:ascii="Times New Roman" w:hAnsi="Times New Roman"/>
                <w:sz w:val="24"/>
                <w:szCs w:val="24"/>
              </w:rPr>
              <w:t>Гидроцилиндры по размерам заказчика;</w:t>
            </w:r>
          </w:p>
          <w:p w14:paraId="4B73709E" w14:textId="77777777" w:rsidR="008232F1" w:rsidRPr="00E34FB4" w:rsidRDefault="008232F1" w:rsidP="008232F1">
            <w:pPr>
              <w:pStyle w:val="a5"/>
              <w:numPr>
                <w:ilvl w:val="0"/>
                <w:numId w:val="18"/>
              </w:numPr>
              <w:spacing w:after="0" w:line="240" w:lineRule="auto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r w:rsidRPr="00E34FB4">
              <w:rPr>
                <w:rFonts w:ascii="Times New Roman" w:hAnsi="Times New Roman"/>
                <w:sz w:val="24"/>
                <w:szCs w:val="24"/>
              </w:rPr>
              <w:t>Металлоконструкции</w:t>
            </w:r>
          </w:p>
          <w:p w14:paraId="26B449E5" w14:textId="77777777" w:rsidR="008232F1" w:rsidRPr="00510694" w:rsidRDefault="008232F1" w:rsidP="00510694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83B0A1" w14:textId="502240DB" w:rsidR="008232F1" w:rsidRDefault="008232F1" w:rsidP="008232F1">
            <w:pPr>
              <w:tabs>
                <w:tab w:val="num" w:pos="34"/>
              </w:tabs>
              <w:suppressAutoHyphens/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E34FB4">
              <w:rPr>
                <w:rFonts w:ascii="Times New Roman" w:hAnsi="Times New Roman"/>
                <w:sz w:val="24"/>
                <w:szCs w:val="24"/>
              </w:rPr>
              <w:lastRenderedPageBreak/>
              <w:t>Поиск потенциальных заказчиков и расширение клиентской базы, поиск дилеров, знакомство и налаживание деловых отношений с производителями. Поиск партнеров для сотрудничества в указанных направлениях.</w:t>
            </w:r>
          </w:p>
          <w:p w14:paraId="4D1EE57A" w14:textId="355663F2" w:rsidR="00B13CD7" w:rsidRDefault="00B13CD7" w:rsidP="008232F1">
            <w:pPr>
              <w:tabs>
                <w:tab w:val="num" w:pos="34"/>
              </w:tabs>
              <w:suppressAutoHyphens/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14:paraId="4E450099" w14:textId="4834C493" w:rsidR="00B13CD7" w:rsidRDefault="00B13CD7" w:rsidP="008232F1">
            <w:pPr>
              <w:tabs>
                <w:tab w:val="num" w:pos="34"/>
              </w:tabs>
              <w:suppressAutoHyphens/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14:paraId="2B6610D2" w14:textId="1F6415EB" w:rsidR="00B13CD7" w:rsidRPr="00E34FB4" w:rsidRDefault="00B13CD7" w:rsidP="008232F1">
            <w:pPr>
              <w:tabs>
                <w:tab w:val="num" w:pos="34"/>
              </w:tabs>
              <w:suppressAutoHyphens/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Любое промышленное производство.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РИАТ,Пищевое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производство, отрезать, замерить,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взвесить.</w:t>
            </w:r>
          </w:p>
          <w:p w14:paraId="701BF38A" w14:textId="77777777" w:rsidR="008232F1" w:rsidRDefault="008232F1" w:rsidP="008232F1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5CBE" w:rsidRPr="00C20476" w14:paraId="449A0074" w14:textId="77777777" w:rsidTr="00AD7F27"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462D31" w14:textId="77777777" w:rsidR="00D45CBE" w:rsidRPr="003A670C" w:rsidRDefault="00D45CBE" w:rsidP="00D45CBE">
            <w:pPr>
              <w:spacing w:after="0" w:line="240" w:lineRule="exact"/>
              <w:ind w:left="72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lastRenderedPageBreak/>
              <w:t>6</w:t>
            </w:r>
          </w:p>
        </w:tc>
        <w:tc>
          <w:tcPr>
            <w:tcW w:w="3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40ABE8" w14:textId="77777777" w:rsidR="00D45CBE" w:rsidRPr="0075016D" w:rsidRDefault="00D45CBE" w:rsidP="00AD7F27">
            <w:pPr>
              <w:spacing w:after="0" w:line="240" w:lineRule="exact"/>
              <w:rPr>
                <w:rFonts w:ascii="Times New Roman" w:eastAsia="HiddenHorzOCR" w:hAnsi="Times New Roman"/>
                <w:sz w:val="24"/>
                <w:szCs w:val="24"/>
              </w:rPr>
            </w:pPr>
            <w:r w:rsidRPr="0075016D">
              <w:rPr>
                <w:rFonts w:ascii="Times New Roman" w:hAnsi="Times New Roman"/>
                <w:b/>
                <w:sz w:val="24"/>
                <w:szCs w:val="24"/>
              </w:rPr>
              <w:t>ООО «НАРТОВ-СЕРВИС»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br/>
            </w:r>
            <w:r w:rsidRPr="0075016D">
              <w:rPr>
                <w:rFonts w:ascii="Times New Roman" w:hAnsi="Times New Roman"/>
                <w:sz w:val="24"/>
                <w:szCs w:val="24"/>
              </w:rPr>
              <w:t xml:space="preserve">614531, </w:t>
            </w:r>
            <w:r w:rsidRPr="0075016D">
              <w:rPr>
                <w:rFonts w:ascii="Times New Roman" w:eastAsia="HiddenHorzOCR" w:hAnsi="Times New Roman"/>
                <w:sz w:val="24"/>
                <w:szCs w:val="24"/>
              </w:rPr>
              <w:t xml:space="preserve">Пермский край, м. р-н Пермский, с.п. </w:t>
            </w:r>
            <w:proofErr w:type="spellStart"/>
            <w:r w:rsidRPr="0075016D">
              <w:rPr>
                <w:rFonts w:ascii="Times New Roman" w:eastAsia="HiddenHorzOCR" w:hAnsi="Times New Roman"/>
                <w:sz w:val="24"/>
                <w:szCs w:val="24"/>
              </w:rPr>
              <w:t>Двуреченское</w:t>
            </w:r>
            <w:proofErr w:type="spellEnd"/>
            <w:r w:rsidRPr="0075016D">
              <w:rPr>
                <w:rFonts w:ascii="Times New Roman" w:eastAsia="HiddenHorzOCR" w:hAnsi="Times New Roman"/>
                <w:sz w:val="24"/>
                <w:szCs w:val="24"/>
              </w:rPr>
              <w:t>, п. Ферма, ул. Заводская, стр.16/2</w:t>
            </w:r>
          </w:p>
          <w:p w14:paraId="5B0FCDE7" w14:textId="77777777" w:rsidR="00D45CBE" w:rsidRPr="00914999" w:rsidRDefault="00D45CBE" w:rsidP="00AD7F27">
            <w:pPr>
              <w:spacing w:after="0" w:line="240" w:lineRule="exact"/>
              <w:rPr>
                <w:rFonts w:ascii="Times New Roman" w:eastAsia="HiddenHorzOCR" w:hAnsi="Times New Roman"/>
                <w:b/>
                <w:color w:val="333534"/>
                <w:sz w:val="24"/>
                <w:szCs w:val="24"/>
              </w:rPr>
            </w:pPr>
            <w:r w:rsidRPr="0075016D">
              <w:rPr>
                <w:rFonts w:ascii="Times New Roman" w:eastAsia="HiddenHorzOCR" w:hAnsi="Times New Roman"/>
                <w:b/>
                <w:sz w:val="24"/>
                <w:szCs w:val="24"/>
              </w:rPr>
              <w:t>Тел</w:t>
            </w:r>
            <w:r w:rsidRPr="00914999">
              <w:rPr>
                <w:rFonts w:ascii="Times New Roman" w:eastAsia="HiddenHorzOCR" w:hAnsi="Times New Roman"/>
                <w:b/>
                <w:sz w:val="24"/>
                <w:szCs w:val="24"/>
              </w:rPr>
              <w:t>.:</w:t>
            </w:r>
            <w:r w:rsidRPr="00914999">
              <w:rPr>
                <w:rFonts w:ascii="Times New Roman" w:eastAsia="HiddenHorzOCR" w:hAnsi="Times New Roman"/>
                <w:b/>
                <w:color w:val="333534"/>
                <w:sz w:val="24"/>
                <w:szCs w:val="24"/>
              </w:rPr>
              <w:t xml:space="preserve"> +7 (342) 225-13-10</w:t>
            </w:r>
          </w:p>
          <w:p w14:paraId="085B02F8" w14:textId="77777777" w:rsidR="00D45CBE" w:rsidRPr="00914999" w:rsidRDefault="00D45CBE" w:rsidP="00AD7F27">
            <w:pPr>
              <w:spacing w:after="0" w:line="240" w:lineRule="exact"/>
              <w:rPr>
                <w:rFonts w:ascii="Times New Roman" w:eastAsia="HiddenHorzOCR" w:hAnsi="Times New Roman"/>
                <w:b/>
                <w:color w:val="333534"/>
                <w:sz w:val="24"/>
                <w:szCs w:val="24"/>
              </w:rPr>
            </w:pPr>
            <w:r w:rsidRPr="00914999">
              <w:rPr>
                <w:rFonts w:ascii="Times New Roman" w:eastAsia="HiddenHorzOCR" w:hAnsi="Times New Roman"/>
                <w:b/>
                <w:color w:val="333534"/>
                <w:sz w:val="24"/>
                <w:szCs w:val="24"/>
              </w:rPr>
              <w:t xml:space="preserve">          +7(922) 339-19-70</w:t>
            </w:r>
          </w:p>
          <w:p w14:paraId="268D94B9" w14:textId="77777777" w:rsidR="00D45CBE" w:rsidRPr="00914999" w:rsidRDefault="00D45CBE" w:rsidP="00AD7F27">
            <w:pPr>
              <w:spacing w:after="0" w:line="24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</w:t>
            </w:r>
            <w:r w:rsidRPr="00914999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Pr="00914999">
              <w:rPr>
                <w:rFonts w:ascii="Times New Roman" w:hAnsi="Times New Roman"/>
                <w:b/>
                <w:sz w:val="24"/>
                <w:szCs w:val="24"/>
              </w:rPr>
              <w:t xml:space="preserve">: </w:t>
            </w:r>
            <w:hyperlink r:id="rId10" w:history="1">
              <w:r w:rsidRPr="001A299C"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zakaz</w:t>
              </w:r>
              <w:r w:rsidRPr="00914999"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@</w:t>
              </w:r>
              <w:r w:rsidRPr="001A299C"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nartovs</w:t>
              </w:r>
              <w:r w:rsidRPr="00914999"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.</w:t>
              </w:r>
              <w:proofErr w:type="spellStart"/>
              <w:r w:rsidRPr="001A299C"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14:paraId="208F52A1" w14:textId="77777777" w:rsidR="00D45CBE" w:rsidRPr="00914999" w:rsidRDefault="00D45CBE" w:rsidP="00AD7F27">
            <w:pPr>
              <w:spacing w:after="0" w:line="24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 w:rsidRPr="00914999">
              <w:rPr>
                <w:rFonts w:ascii="Times New Roman" w:hAnsi="Times New Roman"/>
                <w:b/>
                <w:sz w:val="24"/>
                <w:szCs w:val="24"/>
              </w:rPr>
              <w:t xml:space="preserve">             </w:t>
            </w:r>
            <w:hyperlink r:id="rId11" w:history="1">
              <w:r w:rsidRPr="001A299C"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info</w:t>
              </w:r>
              <w:r w:rsidRPr="00914999"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@</w:t>
              </w:r>
              <w:proofErr w:type="spellStart"/>
              <w:r w:rsidRPr="001A299C"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nartovs</w:t>
              </w:r>
              <w:proofErr w:type="spellEnd"/>
              <w:r w:rsidRPr="00914999"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.</w:t>
              </w:r>
              <w:proofErr w:type="spellStart"/>
              <w:r w:rsidRPr="001A299C"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14:paraId="3561A0AA" w14:textId="77777777" w:rsidR="00D45CBE" w:rsidRPr="00914999" w:rsidRDefault="00D45CBE" w:rsidP="00AD7F27">
            <w:pPr>
              <w:spacing w:after="0" w:line="240" w:lineRule="exact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D5D59BE" w14:textId="77777777" w:rsidR="00D45CBE" w:rsidRDefault="00000000" w:rsidP="00AD7F27">
            <w:pPr>
              <w:spacing w:after="0" w:line="240" w:lineRule="exact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hyperlink r:id="rId12" w:history="1">
              <w:r w:rsidR="00D45CBE" w:rsidRPr="001A299C"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https://www.nartovs.ru/</w:t>
              </w:r>
            </w:hyperlink>
          </w:p>
          <w:p w14:paraId="0148D2E0" w14:textId="77777777" w:rsidR="00D45CBE" w:rsidRPr="0075016D" w:rsidRDefault="00D45CBE" w:rsidP="00AD7F27">
            <w:pPr>
              <w:spacing w:after="0" w:line="240" w:lineRule="exact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CE90CC" w14:textId="77777777" w:rsidR="00D45CBE" w:rsidRPr="00C20476" w:rsidRDefault="00D45CBE" w:rsidP="00AD7F27">
            <w:pPr>
              <w:spacing w:after="0" w:line="240" w:lineRule="exact"/>
              <w:rPr>
                <w:rFonts w:ascii="Times New Roman" w:hAnsi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shd w:val="clear" w:color="auto" w:fill="FFFFFF"/>
              </w:rPr>
              <w:t>Якимова Наталья Константиновна – Руководитель проектов</w:t>
            </w:r>
          </w:p>
        </w:tc>
        <w:tc>
          <w:tcPr>
            <w:tcW w:w="4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95CF81" w14:textId="77777777" w:rsidR="00D45CBE" w:rsidRPr="00C20476" w:rsidRDefault="00D45CBE" w:rsidP="00AD7F27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</w:t>
            </w:r>
            <w:r w:rsidRPr="00201416">
              <w:rPr>
                <w:rFonts w:ascii="Times New Roman" w:hAnsi="Times New Roman"/>
                <w:b/>
                <w:bCs/>
                <w:sz w:val="24"/>
                <w:szCs w:val="24"/>
              </w:rPr>
              <w:t>еталлообрабатывающе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е</w:t>
            </w:r>
            <w:r w:rsidRPr="0020141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оборудовани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е -</w:t>
            </w:r>
            <w:r w:rsidRPr="00C20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техническое о</w:t>
            </w:r>
            <w:r w:rsidRPr="00C20476">
              <w:rPr>
                <w:rFonts w:ascii="Times New Roman" w:hAnsi="Times New Roman"/>
                <w:sz w:val="24"/>
                <w:szCs w:val="24"/>
              </w:rPr>
              <w:t xml:space="preserve">бслуживание, 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C20476">
              <w:rPr>
                <w:rFonts w:ascii="Times New Roman" w:hAnsi="Times New Roman"/>
                <w:sz w:val="24"/>
                <w:szCs w:val="24"/>
              </w:rPr>
              <w:t>апитальный и текущий ремонт</w:t>
            </w:r>
            <w:r>
              <w:rPr>
                <w:rFonts w:ascii="Times New Roman" w:hAnsi="Times New Roman"/>
                <w:sz w:val="24"/>
                <w:szCs w:val="24"/>
              </w:rPr>
              <w:t>, пуско-наладочные работы, модернизация</w:t>
            </w:r>
            <w:r w:rsidRPr="00C204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станков </w:t>
            </w:r>
            <w:r w:rsidRPr="00C20476">
              <w:rPr>
                <w:rFonts w:ascii="Times New Roman" w:hAnsi="Times New Roman"/>
                <w:sz w:val="24"/>
                <w:szCs w:val="24"/>
              </w:rPr>
              <w:t>в т</w:t>
            </w:r>
            <w:r>
              <w:rPr>
                <w:rFonts w:ascii="Times New Roman" w:hAnsi="Times New Roman"/>
                <w:sz w:val="24"/>
                <w:szCs w:val="24"/>
              </w:rPr>
              <w:t>.ч.</w:t>
            </w:r>
            <w:r w:rsidRPr="00C20476">
              <w:rPr>
                <w:rFonts w:ascii="Times New Roman" w:hAnsi="Times New Roman"/>
                <w:sz w:val="24"/>
                <w:szCs w:val="24"/>
              </w:rPr>
              <w:t xml:space="preserve"> с ЧПУ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2A4674A9" w14:textId="77777777" w:rsidR="00D45CBE" w:rsidRPr="001C31B6" w:rsidRDefault="00D45CBE" w:rsidP="00AD7F27">
            <w:pPr>
              <w:pStyle w:val="a5"/>
              <w:numPr>
                <w:ilvl w:val="0"/>
                <w:numId w:val="22"/>
              </w:numPr>
              <w:spacing w:after="0" w:line="240" w:lineRule="exact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r w:rsidRPr="001C31B6">
              <w:rPr>
                <w:rFonts w:ascii="Times New Roman" w:hAnsi="Times New Roman"/>
                <w:sz w:val="24"/>
                <w:szCs w:val="24"/>
              </w:rPr>
              <w:t>Пуско-наладочные работы.</w:t>
            </w:r>
          </w:p>
          <w:p w14:paraId="6BF64757" w14:textId="77777777" w:rsidR="00D45CBE" w:rsidRPr="001C31B6" w:rsidRDefault="00D45CBE" w:rsidP="00AD7F27">
            <w:pPr>
              <w:pStyle w:val="a5"/>
              <w:numPr>
                <w:ilvl w:val="0"/>
                <w:numId w:val="22"/>
              </w:numPr>
              <w:spacing w:after="0" w:line="240" w:lineRule="exact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r w:rsidRPr="001C31B6">
              <w:rPr>
                <w:rFonts w:ascii="Times New Roman" w:hAnsi="Times New Roman"/>
                <w:sz w:val="24"/>
                <w:szCs w:val="24"/>
              </w:rPr>
              <w:t xml:space="preserve">Шлифовка и шабровка станин. 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Pr="001C31B6">
              <w:rPr>
                <w:rFonts w:ascii="Times New Roman" w:hAnsi="Times New Roman"/>
                <w:sz w:val="24"/>
                <w:szCs w:val="24"/>
              </w:rPr>
              <w:t>Шлифовка направляющих токарных станков возможна на месте установки оборудования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621BCD8A" w14:textId="77777777" w:rsidR="00D45CBE" w:rsidRPr="001C31B6" w:rsidRDefault="00D45CBE" w:rsidP="00AD7F27">
            <w:pPr>
              <w:pStyle w:val="a5"/>
              <w:numPr>
                <w:ilvl w:val="0"/>
                <w:numId w:val="22"/>
              </w:numPr>
              <w:spacing w:after="0" w:line="240" w:lineRule="exact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r w:rsidRPr="001C31B6">
              <w:rPr>
                <w:rFonts w:ascii="Times New Roman" w:hAnsi="Times New Roman"/>
                <w:sz w:val="24"/>
                <w:szCs w:val="24"/>
              </w:rPr>
              <w:t>Проверка геометрической точности станка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ремонт механической части станков</w:t>
            </w:r>
            <w:r w:rsidRPr="001C31B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FA90790" w14:textId="77777777" w:rsidR="00D45CBE" w:rsidRPr="001C31B6" w:rsidRDefault="00D45CBE" w:rsidP="00AD7F27">
            <w:pPr>
              <w:pStyle w:val="a5"/>
              <w:numPr>
                <w:ilvl w:val="0"/>
                <w:numId w:val="22"/>
              </w:numPr>
              <w:spacing w:after="0" w:line="240" w:lineRule="exact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r w:rsidRPr="001C31B6">
              <w:rPr>
                <w:rFonts w:ascii="Times New Roman" w:hAnsi="Times New Roman"/>
                <w:sz w:val="24"/>
                <w:szCs w:val="24"/>
              </w:rPr>
              <w:t>Ремонт и восстановление электротехнической части станка.</w:t>
            </w:r>
          </w:p>
          <w:p w14:paraId="729416BF" w14:textId="77777777" w:rsidR="00D45CBE" w:rsidRPr="001C31B6" w:rsidRDefault="00D45CBE" w:rsidP="00AD7F27">
            <w:pPr>
              <w:pStyle w:val="a5"/>
              <w:numPr>
                <w:ilvl w:val="0"/>
                <w:numId w:val="22"/>
              </w:numPr>
              <w:spacing w:after="0" w:line="240" w:lineRule="exact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r w:rsidRPr="001C31B6">
              <w:rPr>
                <w:rFonts w:ascii="Times New Roman" w:hAnsi="Times New Roman"/>
                <w:sz w:val="24"/>
                <w:szCs w:val="24"/>
              </w:rPr>
              <w:t>Диагностика и ремонт гидросистем станка.</w:t>
            </w:r>
          </w:p>
          <w:p w14:paraId="36398BC2" w14:textId="77777777" w:rsidR="00D45CBE" w:rsidRPr="001C31B6" w:rsidRDefault="00D45CBE" w:rsidP="00AD7F27">
            <w:pPr>
              <w:pStyle w:val="a5"/>
              <w:numPr>
                <w:ilvl w:val="0"/>
                <w:numId w:val="22"/>
              </w:numPr>
              <w:spacing w:after="0" w:line="240" w:lineRule="exact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r w:rsidRPr="001C31B6">
              <w:rPr>
                <w:rFonts w:ascii="Times New Roman" w:hAnsi="Times New Roman"/>
                <w:sz w:val="24"/>
                <w:szCs w:val="24"/>
              </w:rPr>
              <w:t>Диагностика и ремонт пневмосистем станка.</w:t>
            </w:r>
          </w:p>
          <w:p w14:paraId="58B35A61" w14:textId="77777777" w:rsidR="00D45CBE" w:rsidRPr="001C31B6" w:rsidRDefault="00D45CBE" w:rsidP="00AD7F27">
            <w:pPr>
              <w:pStyle w:val="a5"/>
              <w:numPr>
                <w:ilvl w:val="0"/>
                <w:numId w:val="22"/>
              </w:numPr>
              <w:spacing w:after="0" w:line="240" w:lineRule="exact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r w:rsidRPr="001C31B6">
              <w:rPr>
                <w:rFonts w:ascii="Times New Roman" w:hAnsi="Times New Roman"/>
                <w:sz w:val="24"/>
                <w:szCs w:val="24"/>
              </w:rPr>
              <w:t>Диагностика и ремонт электроавтоматики станка и систем управления в том числе ЧПУ.</w:t>
            </w:r>
          </w:p>
          <w:p w14:paraId="739F3153" w14:textId="77777777" w:rsidR="00D45CBE" w:rsidRPr="00201416" w:rsidRDefault="00D45CBE" w:rsidP="00AD7F27">
            <w:pPr>
              <w:spacing w:after="0" w:line="240" w:lineRule="exact"/>
              <w:ind w:left="-76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01416">
              <w:rPr>
                <w:rFonts w:ascii="Times New Roman" w:hAnsi="Times New Roman"/>
                <w:b/>
                <w:bCs/>
                <w:sz w:val="24"/>
                <w:szCs w:val="24"/>
              </w:rPr>
              <w:t>Опыт сотрудников в данной сфере более 10 лет.</w:t>
            </w:r>
          </w:p>
          <w:p w14:paraId="3D34212F" w14:textId="77777777" w:rsidR="00D45CBE" w:rsidRPr="001C31B6" w:rsidRDefault="00D45CBE" w:rsidP="00AD7F27">
            <w:pPr>
              <w:spacing w:after="0" w:line="240" w:lineRule="exact"/>
              <w:ind w:left="-7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1416">
              <w:rPr>
                <w:rFonts w:ascii="Times New Roman" w:hAnsi="Times New Roman"/>
                <w:b/>
                <w:bCs/>
                <w:sz w:val="24"/>
                <w:szCs w:val="24"/>
              </w:rPr>
              <w:t>Гарантия на выполненные работы 12 месяцев.</w:t>
            </w:r>
          </w:p>
        </w:tc>
        <w:tc>
          <w:tcPr>
            <w:tcW w:w="4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E9CE6F" w14:textId="77777777" w:rsidR="00D45CBE" w:rsidRPr="00201416" w:rsidRDefault="00D45CBE" w:rsidP="00AD7F27">
            <w:pPr>
              <w:pStyle w:val="a5"/>
              <w:numPr>
                <w:ilvl w:val="0"/>
                <w:numId w:val="23"/>
              </w:numPr>
              <w:tabs>
                <w:tab w:val="num" w:pos="34"/>
              </w:tabs>
              <w:suppressAutoHyphens/>
              <w:spacing w:after="0" w:line="240" w:lineRule="auto"/>
              <w:ind w:left="154" w:hanging="142"/>
              <w:rPr>
                <w:rFonts w:ascii="Times New Roman" w:hAnsi="Times New Roman"/>
                <w:sz w:val="24"/>
                <w:szCs w:val="24"/>
              </w:rPr>
            </w:pPr>
            <w:r w:rsidRPr="00201416">
              <w:rPr>
                <w:rFonts w:ascii="Times New Roman" w:hAnsi="Times New Roman"/>
                <w:sz w:val="24"/>
                <w:szCs w:val="24"/>
              </w:rPr>
              <w:t>Знакомство с потенциальными заказчиками и расширение клиентской базы.</w:t>
            </w:r>
          </w:p>
          <w:p w14:paraId="0BA1414F" w14:textId="77777777" w:rsidR="00D45CBE" w:rsidRPr="00201416" w:rsidRDefault="00D45CBE" w:rsidP="00AD7F27">
            <w:pPr>
              <w:pStyle w:val="a5"/>
              <w:numPr>
                <w:ilvl w:val="0"/>
                <w:numId w:val="23"/>
              </w:numPr>
              <w:tabs>
                <w:tab w:val="num" w:pos="34"/>
              </w:tabs>
              <w:suppressAutoHyphens/>
              <w:spacing w:after="0" w:line="240" w:lineRule="auto"/>
              <w:ind w:left="154" w:hanging="142"/>
              <w:rPr>
                <w:rFonts w:ascii="Times New Roman" w:hAnsi="Times New Roman"/>
                <w:sz w:val="24"/>
                <w:szCs w:val="24"/>
              </w:rPr>
            </w:pPr>
            <w:r w:rsidRPr="00201416">
              <w:rPr>
                <w:rFonts w:ascii="Times New Roman" w:hAnsi="Times New Roman"/>
                <w:sz w:val="24"/>
                <w:szCs w:val="24"/>
              </w:rPr>
              <w:t>Знакомство и выстраивание деловых отношений в сфере металлообработки для совместной реализации проектов.</w:t>
            </w:r>
          </w:p>
          <w:p w14:paraId="44532407" w14:textId="77777777" w:rsidR="00D45CBE" w:rsidRPr="00201416" w:rsidRDefault="00D45CBE" w:rsidP="00AD7F27">
            <w:pPr>
              <w:pStyle w:val="a5"/>
              <w:numPr>
                <w:ilvl w:val="0"/>
                <w:numId w:val="23"/>
              </w:numPr>
              <w:tabs>
                <w:tab w:val="num" w:pos="34"/>
              </w:tabs>
              <w:suppressAutoHyphens/>
              <w:spacing w:after="0" w:line="240" w:lineRule="auto"/>
              <w:ind w:left="154" w:hanging="142"/>
              <w:rPr>
                <w:rFonts w:ascii="Times New Roman" w:hAnsi="Times New Roman"/>
                <w:sz w:val="24"/>
                <w:szCs w:val="24"/>
              </w:rPr>
            </w:pPr>
            <w:r w:rsidRPr="00201416">
              <w:rPr>
                <w:rFonts w:ascii="Times New Roman" w:hAnsi="Times New Roman"/>
                <w:sz w:val="24"/>
                <w:szCs w:val="24"/>
              </w:rPr>
              <w:t>Поиск потенциальных поставщиков в рамках импортозамещения и поставки комплектующих для оборудования.</w:t>
            </w:r>
          </w:p>
        </w:tc>
      </w:tr>
    </w:tbl>
    <w:p w14:paraId="7DF9FEF6" w14:textId="77777777" w:rsidR="00EC11C2" w:rsidRPr="00D45CBE" w:rsidRDefault="00EC11C2" w:rsidP="00097C95">
      <w:pPr>
        <w:rPr>
          <w:rFonts w:ascii="Times New Roman" w:hAnsi="Times New Roman"/>
          <w:sz w:val="24"/>
          <w:szCs w:val="24"/>
        </w:rPr>
      </w:pPr>
    </w:p>
    <w:sectPr w:rsidR="00EC11C2" w:rsidRPr="00D45CBE" w:rsidSect="008F0F31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 w:val="0"/>
        <w:bCs w:val="0"/>
        <w:sz w:val="24"/>
        <w:szCs w:val="24"/>
        <w:lang w:val="ru-RU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3" w15:restartNumberingAfterBreak="0">
    <w:nsid w:val="0BA57213"/>
    <w:multiLevelType w:val="hybridMultilevel"/>
    <w:tmpl w:val="176CF3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FB5DAF"/>
    <w:multiLevelType w:val="hybridMultilevel"/>
    <w:tmpl w:val="87A0A8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EE277D"/>
    <w:multiLevelType w:val="hybridMultilevel"/>
    <w:tmpl w:val="330258D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13574E"/>
    <w:multiLevelType w:val="hybridMultilevel"/>
    <w:tmpl w:val="48264C1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3BC19BC"/>
    <w:multiLevelType w:val="hybridMultilevel"/>
    <w:tmpl w:val="DA52F7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C34C29"/>
    <w:multiLevelType w:val="hybridMultilevel"/>
    <w:tmpl w:val="680E40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9221B7"/>
    <w:multiLevelType w:val="hybridMultilevel"/>
    <w:tmpl w:val="37DC52BC"/>
    <w:lvl w:ilvl="0" w:tplc="4A62F5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12325B"/>
    <w:multiLevelType w:val="multilevel"/>
    <w:tmpl w:val="2190D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FBD26E0"/>
    <w:multiLevelType w:val="hybridMultilevel"/>
    <w:tmpl w:val="31A4E5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DE125C"/>
    <w:multiLevelType w:val="hybridMultilevel"/>
    <w:tmpl w:val="1F369E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683B78"/>
    <w:multiLevelType w:val="hybridMultilevel"/>
    <w:tmpl w:val="5186D1B8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4" w15:restartNumberingAfterBreak="0">
    <w:nsid w:val="3B2B1A7A"/>
    <w:multiLevelType w:val="hybridMultilevel"/>
    <w:tmpl w:val="CBBA4E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B8648D"/>
    <w:multiLevelType w:val="hybridMultilevel"/>
    <w:tmpl w:val="C87E3E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34480B"/>
    <w:multiLevelType w:val="hybridMultilevel"/>
    <w:tmpl w:val="98A8D8E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F872CD"/>
    <w:multiLevelType w:val="hybridMultilevel"/>
    <w:tmpl w:val="C14AC0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40156B"/>
    <w:multiLevelType w:val="hybridMultilevel"/>
    <w:tmpl w:val="6B2E254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3907452"/>
    <w:multiLevelType w:val="hybridMultilevel"/>
    <w:tmpl w:val="6B2E254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7D83D7C"/>
    <w:multiLevelType w:val="hybridMultilevel"/>
    <w:tmpl w:val="05085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F9222B"/>
    <w:multiLevelType w:val="hybridMultilevel"/>
    <w:tmpl w:val="B33809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C911B0"/>
    <w:multiLevelType w:val="hybridMultilevel"/>
    <w:tmpl w:val="26981B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7904119">
    <w:abstractNumId w:val="4"/>
  </w:num>
  <w:num w:numId="2" w16cid:durableId="540020923">
    <w:abstractNumId w:val="15"/>
  </w:num>
  <w:num w:numId="3" w16cid:durableId="89555133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12983973">
    <w:abstractNumId w:val="8"/>
  </w:num>
  <w:num w:numId="5" w16cid:durableId="528953869">
    <w:abstractNumId w:val="10"/>
  </w:num>
  <w:num w:numId="6" w16cid:durableId="1657953656">
    <w:abstractNumId w:val="5"/>
  </w:num>
  <w:num w:numId="7" w16cid:durableId="1615676595">
    <w:abstractNumId w:val="22"/>
  </w:num>
  <w:num w:numId="8" w16cid:durableId="1643148065">
    <w:abstractNumId w:val="12"/>
  </w:num>
  <w:num w:numId="9" w16cid:durableId="1903641650">
    <w:abstractNumId w:val="3"/>
  </w:num>
  <w:num w:numId="10" w16cid:durableId="1532497123">
    <w:abstractNumId w:val="19"/>
  </w:num>
  <w:num w:numId="11" w16cid:durableId="1006861576">
    <w:abstractNumId w:val="21"/>
  </w:num>
  <w:num w:numId="12" w16cid:durableId="123352806">
    <w:abstractNumId w:val="11"/>
  </w:num>
  <w:num w:numId="13" w16cid:durableId="1987539742">
    <w:abstractNumId w:val="0"/>
  </w:num>
  <w:num w:numId="14" w16cid:durableId="382949669">
    <w:abstractNumId w:val="1"/>
  </w:num>
  <w:num w:numId="15" w16cid:durableId="80838599">
    <w:abstractNumId w:val="2"/>
  </w:num>
  <w:num w:numId="16" w16cid:durableId="1027945975">
    <w:abstractNumId w:val="17"/>
  </w:num>
  <w:num w:numId="17" w16cid:durableId="1517305753">
    <w:abstractNumId w:val="14"/>
  </w:num>
  <w:num w:numId="18" w16cid:durableId="1536700933">
    <w:abstractNumId w:val="7"/>
  </w:num>
  <w:num w:numId="19" w16cid:durableId="1808090490">
    <w:abstractNumId w:val="6"/>
  </w:num>
  <w:num w:numId="20" w16cid:durableId="915673897">
    <w:abstractNumId w:val="18"/>
  </w:num>
  <w:num w:numId="21" w16cid:durableId="550969592">
    <w:abstractNumId w:val="16"/>
  </w:num>
  <w:num w:numId="22" w16cid:durableId="1157266826">
    <w:abstractNumId w:val="20"/>
  </w:num>
  <w:num w:numId="23" w16cid:durableId="60230343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2165"/>
    <w:rsid w:val="00016DBC"/>
    <w:rsid w:val="00075C26"/>
    <w:rsid w:val="000930E8"/>
    <w:rsid w:val="00097C95"/>
    <w:rsid w:val="000A0770"/>
    <w:rsid w:val="000A0ED5"/>
    <w:rsid w:val="000A7F54"/>
    <w:rsid w:val="000E2879"/>
    <w:rsid w:val="0014727E"/>
    <w:rsid w:val="001567D0"/>
    <w:rsid w:val="0019694B"/>
    <w:rsid w:val="001A6DEC"/>
    <w:rsid w:val="001E442A"/>
    <w:rsid w:val="00222378"/>
    <w:rsid w:val="00224608"/>
    <w:rsid w:val="002A072D"/>
    <w:rsid w:val="002C360F"/>
    <w:rsid w:val="002D4695"/>
    <w:rsid w:val="002E44B9"/>
    <w:rsid w:val="002F19A6"/>
    <w:rsid w:val="002F5D30"/>
    <w:rsid w:val="00317B2E"/>
    <w:rsid w:val="00336B4B"/>
    <w:rsid w:val="003410C5"/>
    <w:rsid w:val="0035471E"/>
    <w:rsid w:val="00384FBA"/>
    <w:rsid w:val="00391E54"/>
    <w:rsid w:val="003C0234"/>
    <w:rsid w:val="003C3E1C"/>
    <w:rsid w:val="003F5B15"/>
    <w:rsid w:val="0041487C"/>
    <w:rsid w:val="00453CA8"/>
    <w:rsid w:val="004A3ADF"/>
    <w:rsid w:val="004A54E2"/>
    <w:rsid w:val="00510694"/>
    <w:rsid w:val="00555FC0"/>
    <w:rsid w:val="00563E93"/>
    <w:rsid w:val="00570A8A"/>
    <w:rsid w:val="0059757B"/>
    <w:rsid w:val="005C71A5"/>
    <w:rsid w:val="005D3F0A"/>
    <w:rsid w:val="005F07CE"/>
    <w:rsid w:val="005F15BC"/>
    <w:rsid w:val="006048EE"/>
    <w:rsid w:val="006139BB"/>
    <w:rsid w:val="00625AC6"/>
    <w:rsid w:val="006458EB"/>
    <w:rsid w:val="0065342D"/>
    <w:rsid w:val="006545EC"/>
    <w:rsid w:val="00656443"/>
    <w:rsid w:val="006802CD"/>
    <w:rsid w:val="00685244"/>
    <w:rsid w:val="00693D69"/>
    <w:rsid w:val="006958D2"/>
    <w:rsid w:val="006B6B62"/>
    <w:rsid w:val="006C1099"/>
    <w:rsid w:val="006C2BFB"/>
    <w:rsid w:val="006D0E0C"/>
    <w:rsid w:val="006D1C27"/>
    <w:rsid w:val="007059FF"/>
    <w:rsid w:val="0070789D"/>
    <w:rsid w:val="007106FC"/>
    <w:rsid w:val="0071438E"/>
    <w:rsid w:val="00721A4F"/>
    <w:rsid w:val="007255BA"/>
    <w:rsid w:val="00727781"/>
    <w:rsid w:val="007552D9"/>
    <w:rsid w:val="00756583"/>
    <w:rsid w:val="00763548"/>
    <w:rsid w:val="0078285B"/>
    <w:rsid w:val="007C72BC"/>
    <w:rsid w:val="007D349B"/>
    <w:rsid w:val="007D56F3"/>
    <w:rsid w:val="007E6774"/>
    <w:rsid w:val="008232F1"/>
    <w:rsid w:val="00833F91"/>
    <w:rsid w:val="0085362E"/>
    <w:rsid w:val="00875F93"/>
    <w:rsid w:val="008924F5"/>
    <w:rsid w:val="008B3756"/>
    <w:rsid w:val="008C5C82"/>
    <w:rsid w:val="008D0EBF"/>
    <w:rsid w:val="008F0F31"/>
    <w:rsid w:val="00914999"/>
    <w:rsid w:val="00967A3B"/>
    <w:rsid w:val="009B7858"/>
    <w:rsid w:val="009C25D0"/>
    <w:rsid w:val="00A01EA3"/>
    <w:rsid w:val="00A117BF"/>
    <w:rsid w:val="00A13B0B"/>
    <w:rsid w:val="00A3146C"/>
    <w:rsid w:val="00A31CD2"/>
    <w:rsid w:val="00A45971"/>
    <w:rsid w:val="00A610B2"/>
    <w:rsid w:val="00A67079"/>
    <w:rsid w:val="00AB6D53"/>
    <w:rsid w:val="00AC0CBD"/>
    <w:rsid w:val="00AE7906"/>
    <w:rsid w:val="00B13CD7"/>
    <w:rsid w:val="00B43445"/>
    <w:rsid w:val="00B56757"/>
    <w:rsid w:val="00B578DB"/>
    <w:rsid w:val="00B908C7"/>
    <w:rsid w:val="00B9648B"/>
    <w:rsid w:val="00BA335A"/>
    <w:rsid w:val="00BC760F"/>
    <w:rsid w:val="00BE6C60"/>
    <w:rsid w:val="00C12863"/>
    <w:rsid w:val="00C20FFF"/>
    <w:rsid w:val="00C21A3D"/>
    <w:rsid w:val="00C32AE6"/>
    <w:rsid w:val="00C522EB"/>
    <w:rsid w:val="00C65478"/>
    <w:rsid w:val="00C72446"/>
    <w:rsid w:val="00C93F0B"/>
    <w:rsid w:val="00CA1ED1"/>
    <w:rsid w:val="00CA3AAD"/>
    <w:rsid w:val="00CA6E3D"/>
    <w:rsid w:val="00CB02AD"/>
    <w:rsid w:val="00CE4434"/>
    <w:rsid w:val="00D17379"/>
    <w:rsid w:val="00D45CBE"/>
    <w:rsid w:val="00DA3768"/>
    <w:rsid w:val="00DD3AEA"/>
    <w:rsid w:val="00E07FDA"/>
    <w:rsid w:val="00E35488"/>
    <w:rsid w:val="00E412C7"/>
    <w:rsid w:val="00E43FDA"/>
    <w:rsid w:val="00E4726E"/>
    <w:rsid w:val="00E50702"/>
    <w:rsid w:val="00EA511B"/>
    <w:rsid w:val="00EC11C2"/>
    <w:rsid w:val="00EC70B6"/>
    <w:rsid w:val="00ED1087"/>
    <w:rsid w:val="00ED430B"/>
    <w:rsid w:val="00F42B4C"/>
    <w:rsid w:val="00F62165"/>
    <w:rsid w:val="00F63B86"/>
    <w:rsid w:val="00F768C1"/>
    <w:rsid w:val="00F94775"/>
    <w:rsid w:val="00F95D1D"/>
    <w:rsid w:val="00FA1417"/>
    <w:rsid w:val="00FD3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B4BAB"/>
  <w15:docId w15:val="{9E26A77D-7590-4C70-B7FF-2A42BA9D7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2165"/>
    <w:rPr>
      <w:rFonts w:ascii="Calibri" w:eastAsia="SimSun" w:hAnsi="Calibr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F62165"/>
    <w:rPr>
      <w:color w:val="0563C1"/>
      <w:u w:val="single"/>
    </w:rPr>
  </w:style>
  <w:style w:type="paragraph" w:styleId="a4">
    <w:name w:val="Normal (Web)"/>
    <w:basedOn w:val="a"/>
    <w:uiPriority w:val="99"/>
    <w:unhideWhenUsed/>
    <w:rsid w:val="00F62165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F62165"/>
    <w:pPr>
      <w:ind w:left="720"/>
      <w:contextualSpacing/>
    </w:pPr>
  </w:style>
  <w:style w:type="paragraph" w:styleId="a6">
    <w:name w:val="Body Text"/>
    <w:basedOn w:val="a"/>
    <w:link w:val="a7"/>
    <w:uiPriority w:val="99"/>
    <w:unhideWhenUsed/>
    <w:rsid w:val="00AC0CBD"/>
    <w:pPr>
      <w:spacing w:after="120" w:line="240" w:lineRule="auto"/>
    </w:pPr>
    <w:rPr>
      <w:rFonts w:eastAsia="Calibri"/>
    </w:rPr>
  </w:style>
  <w:style w:type="character" w:customStyle="1" w:styleId="a7">
    <w:name w:val="Основной текст Знак"/>
    <w:basedOn w:val="a0"/>
    <w:link w:val="a6"/>
    <w:uiPriority w:val="99"/>
    <w:rsid w:val="00AC0CBD"/>
    <w:rPr>
      <w:rFonts w:ascii="Calibri" w:eastAsia="Calibri" w:hAnsi="Calibri" w:cs="Times New Roman"/>
      <w:lang w:eastAsia="en-US"/>
    </w:rPr>
  </w:style>
  <w:style w:type="character" w:customStyle="1" w:styleId="apple-converted-space">
    <w:name w:val="apple-converted-space"/>
    <w:basedOn w:val="a0"/>
    <w:rsid w:val="007E6774"/>
  </w:style>
  <w:style w:type="character" w:customStyle="1" w:styleId="mail-message-sender-email">
    <w:name w:val="mail-message-sender-email"/>
    <w:basedOn w:val="a0"/>
    <w:rsid w:val="00097C95"/>
  </w:style>
  <w:style w:type="paragraph" w:styleId="a8">
    <w:name w:val="No Spacing"/>
    <w:qFormat/>
    <w:rsid w:val="00BA335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9">
    <w:name w:val="Plain Text"/>
    <w:basedOn w:val="a"/>
    <w:link w:val="aa"/>
    <w:uiPriority w:val="99"/>
    <w:unhideWhenUsed/>
    <w:rsid w:val="00BA335A"/>
    <w:pPr>
      <w:spacing w:after="0" w:line="240" w:lineRule="auto"/>
    </w:pPr>
    <w:rPr>
      <w:rFonts w:ascii="Consolas" w:eastAsia="Calibri" w:hAnsi="Consolas"/>
      <w:sz w:val="21"/>
      <w:szCs w:val="21"/>
    </w:rPr>
  </w:style>
  <w:style w:type="character" w:customStyle="1" w:styleId="aa">
    <w:name w:val="Текст Знак"/>
    <w:basedOn w:val="a0"/>
    <w:link w:val="a9"/>
    <w:uiPriority w:val="99"/>
    <w:rsid w:val="00BA335A"/>
    <w:rPr>
      <w:rFonts w:ascii="Consolas" w:eastAsia="Calibri" w:hAnsi="Consolas" w:cs="Times New Roman"/>
      <w:sz w:val="21"/>
      <w:szCs w:val="21"/>
    </w:rPr>
  </w:style>
  <w:style w:type="paragraph" w:customStyle="1" w:styleId="contactlabel">
    <w:name w:val="contact__label"/>
    <w:basedOn w:val="a"/>
    <w:rsid w:val="00AB6D5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">
    <w:name w:val="Обычный1"/>
    <w:rsid w:val="00C20FFF"/>
    <w:pPr>
      <w:spacing w:after="160" w:line="259" w:lineRule="auto"/>
    </w:pPr>
    <w:rPr>
      <w:rFonts w:ascii="Calibri" w:eastAsia="Calibri" w:hAnsi="Calibri" w:cs="Calibri"/>
      <w:lang w:eastAsia="ru-RU"/>
    </w:rPr>
  </w:style>
  <w:style w:type="character" w:customStyle="1" w:styleId="wmi-callto">
    <w:name w:val="wmi-callto"/>
    <w:basedOn w:val="a0"/>
    <w:rsid w:val="000E2879"/>
  </w:style>
  <w:style w:type="character" w:customStyle="1" w:styleId="js-extracted-address">
    <w:name w:val="js-extracted-address"/>
    <w:basedOn w:val="a0"/>
    <w:uiPriority w:val="99"/>
    <w:rsid w:val="000E2879"/>
  </w:style>
  <w:style w:type="character" w:customStyle="1" w:styleId="mail-message-map-nobreak">
    <w:name w:val="mail-message-map-nobreak"/>
    <w:basedOn w:val="a0"/>
    <w:uiPriority w:val="99"/>
    <w:rsid w:val="000E2879"/>
  </w:style>
  <w:style w:type="character" w:customStyle="1" w:styleId="user-accountname">
    <w:name w:val="user-account__name"/>
    <w:basedOn w:val="a0"/>
    <w:rsid w:val="00EC11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08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33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3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5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4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10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g118@bk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-core.ru/" TargetMode="External"/><Relationship Id="rId12" Type="http://schemas.openxmlformats.org/officeDocument/2006/relationships/hyperlink" Target="https://www.nartovs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in-core.ru" TargetMode="External"/><Relationship Id="rId11" Type="http://schemas.openxmlformats.org/officeDocument/2006/relationships/hyperlink" Target="mailto:info@nartovs.ru" TargetMode="External"/><Relationship Id="rId5" Type="http://schemas.openxmlformats.org/officeDocument/2006/relationships/hyperlink" Target="mailto:malkov@lpec.ru" TargetMode="External"/><Relationship Id="rId10" Type="http://schemas.openxmlformats.org/officeDocument/2006/relationships/hyperlink" Target="mailto:zakaz@nartovs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ail@vectorpm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</Pages>
  <Words>1210</Words>
  <Characters>6903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__</Company>
  <LinksUpToDate>false</LinksUpToDate>
  <CharactersWithSpaces>8097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ykaravatskaya</dc:creator>
  <cp:lastModifiedBy>Евгения</cp:lastModifiedBy>
  <cp:revision>6</cp:revision>
  <cp:lastPrinted>2020-03-16T09:23:00Z</cp:lastPrinted>
  <dcterms:created xsi:type="dcterms:W3CDTF">2022-08-18T12:43:00Z</dcterms:created>
  <dcterms:modified xsi:type="dcterms:W3CDTF">2022-08-19T12:46:00Z</dcterms:modified>
</cp:coreProperties>
</file>